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17D" w:rsidRPr="0018746C" w:rsidRDefault="000D3E34" w:rsidP="000D3E34">
      <w:pPr>
        <w:rPr>
          <w:b/>
          <w:bCs/>
          <w:sz w:val="24"/>
          <w:szCs w:val="24"/>
        </w:rPr>
        <w:sectPr w:rsidR="0014717D" w:rsidRPr="0018746C" w:rsidSect="00217BF3">
          <w:headerReference w:type="default" r:id="rId8"/>
          <w:pgSz w:w="11906" w:h="16838"/>
          <w:pgMar w:top="1134" w:right="566" w:bottom="567" w:left="1418" w:header="720" w:footer="720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347245" cy="9307902"/>
            <wp:effectExtent l="19050" t="0" r="0" b="0"/>
            <wp:docPr id="1" name="Рисунок 1" descr="C:\Users\User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93" cy="93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hAnsi="Times New Roman"/>
          <w:b w:val="0"/>
          <w:bCs w:val="0"/>
          <w:color w:val="auto"/>
          <w:sz w:val="20"/>
          <w:szCs w:val="20"/>
          <w:lang w:eastAsia="zh-CN"/>
        </w:rPr>
        <w:id w:val="2144829"/>
        <w:docPartObj>
          <w:docPartGallery w:val="Table of Contents"/>
          <w:docPartUnique/>
        </w:docPartObj>
      </w:sdtPr>
      <w:sdtContent>
        <w:p w:rsidR="00DD0450" w:rsidRPr="00DD0450" w:rsidRDefault="00DD0450" w:rsidP="005F65AE">
          <w:pPr>
            <w:pStyle w:val="af8"/>
            <w:spacing w:before="0" w:line="240" w:lineRule="auto"/>
            <w:ind w:firstLine="720"/>
            <w:jc w:val="both"/>
            <w:rPr>
              <w:rFonts w:ascii="Times New Roman" w:hAnsi="Times New Roman"/>
              <w:b w:val="0"/>
            </w:rPr>
          </w:pPr>
          <w:r w:rsidRPr="00DD0450">
            <w:rPr>
              <w:rFonts w:ascii="Times New Roman" w:hAnsi="Times New Roman"/>
              <w:color w:val="auto"/>
            </w:rPr>
            <w:t>Содержание</w:t>
          </w:r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5F4DD4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="00DD0450" w:rsidRPr="00DD0450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5F4DD4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31115977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>Глава 1. Общие положения</w:t>
            </w:r>
            <w:r w:rsidR="00C94D2B">
              <w:rPr>
                <w:noProof/>
                <w:webHidden/>
              </w:rPr>
              <w:t xml:space="preserve">                                                                        </w:t>
            </w:r>
            <w:r>
              <w:rPr>
                <w:noProof/>
                <w:webHidden/>
              </w:rPr>
              <w:fldChar w:fldCharType="begin"/>
            </w:r>
            <w:r w:rsidR="004568FD">
              <w:rPr>
                <w:noProof/>
                <w:webHidden/>
              </w:rPr>
              <w:instrText xml:space="preserve"> PAGEREF _Toc31115977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78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Глава 2. </w:t>
            </w:r>
            <w:r w:rsidR="00C94D2B" w:rsidRPr="00C94D2B">
              <w:rPr>
                <w:rFonts w:ascii="Times New Roman" w:hAnsi="Times New Roman" w:cs="Times New Roman"/>
              </w:rPr>
              <w:t>Организация деятельности Учреждения</w:t>
            </w:r>
            <w:r w:rsidR="00C94D2B">
              <w:rPr>
                <w:noProof/>
                <w:webHidden/>
              </w:rPr>
              <w:t xml:space="preserve">                         </w:t>
            </w:r>
            <w:r>
              <w:rPr>
                <w:noProof/>
                <w:webHidden/>
              </w:rPr>
              <w:fldChar w:fldCharType="begin"/>
            </w:r>
            <w:r w:rsidR="004568FD">
              <w:rPr>
                <w:noProof/>
                <w:webHidden/>
              </w:rPr>
              <w:instrText xml:space="preserve"> PAGEREF _Toc31115978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79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Глава 3. </w:t>
            </w:r>
            <w:r w:rsidR="00C94D2B" w:rsidRPr="00C94D2B">
              <w:rPr>
                <w:rFonts w:ascii="Times New Roman" w:hAnsi="Times New Roman" w:cs="Times New Roman"/>
              </w:rPr>
              <w:t>Компетенция, права, обязанности и ответственность Учреждения</w:t>
            </w:r>
            <w:r w:rsidR="00C94D2B">
              <w:rPr>
                <w:noProof/>
                <w:webHidden/>
              </w:rPr>
              <w:t xml:space="preserve">                                                    </w:t>
            </w:r>
            <w:r w:rsidR="00F1069B">
              <w:rPr>
                <w:noProof/>
                <w:webHidden/>
              </w:rPr>
              <w:t xml:space="preserve">           </w:t>
            </w:r>
            <w:r w:rsidR="00C94D2B">
              <w:rPr>
                <w:noProof/>
                <w:webHidden/>
              </w:rPr>
              <w:t xml:space="preserve"> </w:t>
            </w:r>
            <w:r w:rsidR="00F1069B">
              <w:rPr>
                <w:noProof/>
                <w:webHidden/>
              </w:rPr>
              <w:t>6</w:t>
            </w:r>
          </w:hyperlink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80" w:history="1">
            <w:r w:rsidR="00C94D2B">
              <w:rPr>
                <w:rStyle w:val="a4"/>
                <w:rFonts w:ascii="Times New Roman" w:hAnsi="Times New Roman" w:cs="Times New Roman"/>
                <w:noProof/>
              </w:rPr>
              <w:t>Глава 4. Цели и виды деятельности. Виды реализуемых образовательных программ</w:t>
            </w:r>
            <w:r w:rsidR="00F1069B">
              <w:rPr>
                <w:noProof/>
                <w:webHidden/>
              </w:rPr>
              <w:t xml:space="preserve">                                                                    8</w:t>
            </w:r>
          </w:hyperlink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81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>Глава 5.</w:t>
            </w:r>
            <w:r w:rsidR="004568FD" w:rsidRPr="00C94D2B">
              <w:rPr>
                <w:rStyle w:val="a4"/>
                <w:rFonts w:ascii="Times New Roman" w:hAnsi="Times New Roman" w:cs="Times New Roman"/>
                <w:noProof/>
              </w:rPr>
              <w:t xml:space="preserve"> </w:t>
            </w:r>
            <w:r w:rsidR="00C94D2B" w:rsidRPr="00C94D2B">
              <w:rPr>
                <w:rFonts w:ascii="Times New Roman" w:hAnsi="Times New Roman" w:cs="Times New Roman"/>
              </w:rPr>
              <w:t>Управление Учреждением</w:t>
            </w:r>
            <w:r w:rsidR="00C94D2B">
              <w:rPr>
                <w:noProof/>
                <w:webHidden/>
              </w:rPr>
              <w:t xml:space="preserve">                                                      </w:t>
            </w:r>
            <w:r>
              <w:rPr>
                <w:noProof/>
                <w:webHidden/>
              </w:rPr>
              <w:fldChar w:fldCharType="begin"/>
            </w:r>
            <w:r w:rsidR="004568FD">
              <w:rPr>
                <w:noProof/>
                <w:webHidden/>
              </w:rPr>
              <w:instrText xml:space="preserve"> PAGEREF _Toc31115981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68FD" w:rsidRDefault="005F4DD4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82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Глава 6. </w:t>
            </w:r>
            <w:r w:rsidR="00F1069B">
              <w:rPr>
                <w:rStyle w:val="a4"/>
                <w:rFonts w:ascii="Times New Roman" w:hAnsi="Times New Roman" w:cs="Times New Roman"/>
                <w:noProof/>
              </w:rPr>
              <w:t>Имущество, финансовое и материально-техническое обеспечение образовательной деятельности</w:t>
            </w:r>
            <w:r w:rsidR="004568F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68FD">
              <w:rPr>
                <w:noProof/>
                <w:webHidden/>
              </w:rPr>
              <w:instrText xml:space="preserve"> PAGEREF _Toc31115982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68FD" w:rsidRDefault="005F4DD4">
          <w:pPr>
            <w:pStyle w:val="16"/>
          </w:pPr>
          <w:hyperlink w:anchor="_Toc31115983" w:history="1">
            <w:r w:rsidR="004568FD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Глава 7. </w:t>
            </w:r>
            <w:r w:rsidR="00F1069B" w:rsidRPr="0018746C">
              <w:rPr>
                <w:rFonts w:ascii="Times New Roman" w:hAnsi="Times New Roman" w:cs="Times New Roman"/>
              </w:rPr>
              <w:t xml:space="preserve">Локальные нормативные акты </w:t>
            </w:r>
            <w:r w:rsidR="00F1069B">
              <w:rPr>
                <w:rFonts w:ascii="Times New Roman" w:hAnsi="Times New Roman" w:cs="Times New Roman"/>
              </w:rPr>
              <w:t>Учреждения</w:t>
            </w:r>
            <w:r w:rsidR="004568F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68FD">
              <w:rPr>
                <w:noProof/>
                <w:webHidden/>
              </w:rPr>
              <w:instrText xml:space="preserve"> PAGEREF _Toc31115983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069B" w:rsidRDefault="005F4DD4" w:rsidP="00F1069B">
          <w:pPr>
            <w:pStyle w:val="16"/>
          </w:pPr>
          <w:hyperlink w:anchor="_Toc31115983" w:history="1">
            <w:r w:rsidR="00F1069B">
              <w:rPr>
                <w:rStyle w:val="a4"/>
                <w:rFonts w:ascii="Times New Roman" w:hAnsi="Times New Roman" w:cs="Times New Roman"/>
                <w:noProof/>
              </w:rPr>
              <w:t>Глава 8</w:t>
            </w:r>
            <w:r w:rsidR="00F1069B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. </w:t>
            </w:r>
            <w:r w:rsidR="00F1069B" w:rsidRPr="0018746C">
              <w:rPr>
                <w:rFonts w:ascii="Times New Roman" w:hAnsi="Times New Roman" w:cs="Times New Roman"/>
              </w:rPr>
              <w:t xml:space="preserve">Ликвидация и реорганизация </w:t>
            </w:r>
            <w:r w:rsidR="00F1069B">
              <w:rPr>
                <w:rFonts w:ascii="Times New Roman" w:hAnsi="Times New Roman" w:cs="Times New Roman"/>
              </w:rPr>
              <w:t>Учреждения</w:t>
            </w:r>
            <w:r w:rsidR="00F106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069B">
              <w:rPr>
                <w:noProof/>
                <w:webHidden/>
              </w:rPr>
              <w:instrText xml:space="preserve"> PAGEREF _Toc31115983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069B" w:rsidRDefault="005F4DD4" w:rsidP="00F1069B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31115983" w:history="1">
            <w:r w:rsidR="00F1069B">
              <w:rPr>
                <w:rStyle w:val="a4"/>
                <w:rFonts w:ascii="Times New Roman" w:hAnsi="Times New Roman" w:cs="Times New Roman"/>
                <w:noProof/>
              </w:rPr>
              <w:t>Глава 9</w:t>
            </w:r>
            <w:r w:rsidR="00F1069B" w:rsidRPr="003E4A68">
              <w:rPr>
                <w:rStyle w:val="a4"/>
                <w:rFonts w:ascii="Times New Roman" w:hAnsi="Times New Roman" w:cs="Times New Roman"/>
                <w:noProof/>
              </w:rPr>
              <w:t xml:space="preserve">. </w:t>
            </w:r>
            <w:r w:rsidR="00F1069B" w:rsidRPr="0018746C">
              <w:rPr>
                <w:rFonts w:ascii="Times New Roman" w:hAnsi="Times New Roman" w:cs="Times New Roman"/>
              </w:rPr>
              <w:t>Заключительные положения</w:t>
            </w:r>
            <w:r w:rsidR="00F106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1069B">
              <w:rPr>
                <w:noProof/>
                <w:webHidden/>
              </w:rPr>
              <w:instrText xml:space="preserve"> PAGEREF _Toc31115983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54FA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1069B" w:rsidRPr="00F1069B" w:rsidRDefault="00F1069B" w:rsidP="00F1069B">
          <w:pPr>
            <w:rPr>
              <w:rFonts w:eastAsiaTheme="minorEastAsia"/>
            </w:rPr>
          </w:pPr>
        </w:p>
        <w:p w:rsidR="00F1069B" w:rsidRPr="00F1069B" w:rsidRDefault="00F1069B" w:rsidP="00F1069B">
          <w:pPr>
            <w:rPr>
              <w:rFonts w:eastAsiaTheme="minorEastAsia"/>
            </w:rPr>
          </w:pPr>
        </w:p>
        <w:p w:rsidR="002D089C" w:rsidRDefault="005F4DD4" w:rsidP="005F65AE">
          <w:pPr>
            <w:ind w:firstLine="720"/>
            <w:jc w:val="both"/>
            <w:rPr>
              <w:sz w:val="28"/>
              <w:szCs w:val="28"/>
            </w:rPr>
          </w:pPr>
          <w:r w:rsidRPr="00DD0450">
            <w:rPr>
              <w:sz w:val="28"/>
              <w:szCs w:val="28"/>
            </w:rPr>
            <w:fldChar w:fldCharType="end"/>
          </w:r>
        </w:p>
        <w:p w:rsidR="002D089C" w:rsidRDefault="002D089C" w:rsidP="005F65AE">
          <w:pPr>
            <w:ind w:firstLine="720"/>
            <w:jc w:val="both"/>
            <w:rPr>
              <w:sz w:val="28"/>
              <w:szCs w:val="28"/>
            </w:rPr>
          </w:pPr>
        </w:p>
        <w:p w:rsidR="00DD0450" w:rsidRDefault="005F4DD4" w:rsidP="005F65AE">
          <w:pPr>
            <w:ind w:firstLine="720"/>
            <w:jc w:val="both"/>
          </w:pPr>
        </w:p>
      </w:sdtContent>
    </w:sdt>
    <w:p w:rsidR="00A04EDC" w:rsidRPr="0018746C" w:rsidRDefault="00A04EDC" w:rsidP="005F65AE">
      <w:pPr>
        <w:tabs>
          <w:tab w:val="left" w:pos="9214"/>
        </w:tabs>
        <w:ind w:right="282" w:firstLine="720"/>
        <w:jc w:val="both"/>
        <w:rPr>
          <w:b/>
          <w:sz w:val="24"/>
          <w:szCs w:val="24"/>
        </w:rPr>
      </w:pPr>
    </w:p>
    <w:p w:rsidR="00A04EDC" w:rsidRPr="0018746C" w:rsidRDefault="00A04EDC" w:rsidP="005F65AE">
      <w:pPr>
        <w:tabs>
          <w:tab w:val="left" w:pos="9214"/>
        </w:tabs>
        <w:ind w:right="282" w:firstLine="720"/>
        <w:jc w:val="both"/>
        <w:rPr>
          <w:b/>
          <w:sz w:val="24"/>
          <w:szCs w:val="24"/>
        </w:rPr>
      </w:pPr>
    </w:p>
    <w:p w:rsidR="0014717D" w:rsidRPr="0018746C" w:rsidRDefault="0014717D" w:rsidP="00C54C2C">
      <w:pPr>
        <w:tabs>
          <w:tab w:val="left" w:pos="9214"/>
        </w:tabs>
        <w:ind w:right="282" w:firstLine="720"/>
        <w:jc w:val="both"/>
        <w:rPr>
          <w:b/>
          <w:sz w:val="24"/>
          <w:szCs w:val="24"/>
        </w:rPr>
        <w:sectPr w:rsidR="0014717D" w:rsidRPr="0018746C" w:rsidSect="005F65AE">
          <w:pgSz w:w="11906" w:h="16838"/>
          <w:pgMar w:top="1134" w:right="1416" w:bottom="567" w:left="1418" w:header="720" w:footer="720" w:gutter="0"/>
          <w:cols w:space="720"/>
          <w:titlePg/>
          <w:docGrid w:linePitch="360"/>
        </w:sectPr>
      </w:pPr>
      <w:bookmarkStart w:id="0" w:name="_GoBack"/>
      <w:bookmarkEnd w:id="0"/>
    </w:p>
    <w:p w:rsidR="00CB3FB6" w:rsidRDefault="00F261F4" w:rsidP="004568FD">
      <w:pPr>
        <w:pStyle w:val="1"/>
        <w:tabs>
          <w:tab w:val="clear" w:pos="432"/>
        </w:tabs>
        <w:spacing w:before="0" w:after="0"/>
        <w:ind w:left="0" w:firstLine="720"/>
        <w:jc w:val="center"/>
        <w:rPr>
          <w:rFonts w:ascii="Times New Roman" w:hAnsi="Times New Roman" w:cs="Times New Roman"/>
        </w:rPr>
      </w:pPr>
      <w:bookmarkStart w:id="1" w:name="_Toc436215276"/>
      <w:bookmarkStart w:id="2" w:name="_Toc436215357"/>
      <w:bookmarkStart w:id="3" w:name="_Toc31115977"/>
      <w:r w:rsidRPr="0018746C">
        <w:rPr>
          <w:rFonts w:ascii="Times New Roman" w:hAnsi="Times New Roman" w:cs="Times New Roman"/>
        </w:rPr>
        <w:lastRenderedPageBreak/>
        <w:t>Глава 1. Общие положения</w:t>
      </w:r>
      <w:bookmarkEnd w:id="1"/>
      <w:bookmarkEnd w:id="2"/>
      <w:bookmarkEnd w:id="3"/>
    </w:p>
    <w:p w:rsidR="0016079D" w:rsidRPr="0016079D" w:rsidRDefault="0016079D" w:rsidP="0016079D"/>
    <w:p w:rsidR="00991E18" w:rsidRDefault="00F261F4" w:rsidP="00991E18">
      <w:pPr>
        <w:pStyle w:val="af9"/>
        <w:ind w:firstLine="720"/>
        <w:jc w:val="both"/>
        <w:rPr>
          <w:sz w:val="28"/>
          <w:szCs w:val="28"/>
        </w:rPr>
      </w:pPr>
      <w:r w:rsidRPr="00991E18">
        <w:rPr>
          <w:sz w:val="28"/>
          <w:szCs w:val="28"/>
        </w:rPr>
        <w:t xml:space="preserve">1.1. Муниципальное бюджетное общеобразовательное учреждение </w:t>
      </w:r>
      <w:r w:rsidR="00E1582C" w:rsidRPr="00991E18">
        <w:rPr>
          <w:sz w:val="28"/>
          <w:szCs w:val="28"/>
        </w:rPr>
        <w:t xml:space="preserve">Момотовская средняя общеобразовательная школа </w:t>
      </w:r>
      <w:r w:rsidR="00991E18" w:rsidRPr="00991E18">
        <w:rPr>
          <w:sz w:val="28"/>
          <w:szCs w:val="28"/>
        </w:rPr>
        <w:t>(далее именуемое Учре</w:t>
      </w:r>
      <w:r w:rsidR="00991E18" w:rsidRPr="00991E18">
        <w:rPr>
          <w:sz w:val="28"/>
          <w:szCs w:val="28"/>
        </w:rPr>
        <w:t>ж</w:t>
      </w:r>
      <w:r w:rsidR="00991E18" w:rsidRPr="00991E18">
        <w:rPr>
          <w:sz w:val="28"/>
          <w:szCs w:val="28"/>
        </w:rPr>
        <w:t>дение) - некоммерческая организация, осуществляющая на основании лице</w:t>
      </w:r>
      <w:r w:rsidR="00991E18" w:rsidRPr="00991E18">
        <w:rPr>
          <w:sz w:val="28"/>
          <w:szCs w:val="28"/>
        </w:rPr>
        <w:t>н</w:t>
      </w:r>
      <w:r w:rsidR="00991E18" w:rsidRPr="00991E18">
        <w:rPr>
          <w:sz w:val="28"/>
          <w:szCs w:val="28"/>
        </w:rPr>
        <w:t>зии образовательную деятельность в качестве основного вида деятельности в соответствии с целями, ради достижения которых создана</w:t>
      </w:r>
      <w:r w:rsidR="00991E18">
        <w:rPr>
          <w:sz w:val="28"/>
          <w:szCs w:val="28"/>
        </w:rPr>
        <w:t>.</w:t>
      </w:r>
    </w:p>
    <w:p w:rsidR="00F261F4" w:rsidRPr="008C645B" w:rsidRDefault="00F261F4" w:rsidP="008C645B">
      <w:pPr>
        <w:suppressAutoHyphens w:val="0"/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ru-RU"/>
        </w:rPr>
      </w:pPr>
      <w:r w:rsidRPr="0018746C">
        <w:rPr>
          <w:sz w:val="28"/>
          <w:szCs w:val="28"/>
        </w:rPr>
        <w:t xml:space="preserve">1.2. </w:t>
      </w:r>
      <w:r w:rsidR="00991E18" w:rsidRPr="00991E18">
        <w:rPr>
          <w:sz w:val="28"/>
          <w:szCs w:val="28"/>
        </w:rPr>
        <w:t>Муниципальное бюджетное общеобразовательное  учреждение Момотовская средняя общеобразовательная школа  - образовательная орг</w:t>
      </w:r>
      <w:r w:rsidR="00991E18" w:rsidRPr="00991E18">
        <w:rPr>
          <w:sz w:val="28"/>
          <w:szCs w:val="28"/>
        </w:rPr>
        <w:t>а</w:t>
      </w:r>
      <w:r w:rsidR="00991E18" w:rsidRPr="00991E18">
        <w:rPr>
          <w:sz w:val="28"/>
          <w:szCs w:val="28"/>
        </w:rPr>
        <w:t>низация, осуществляющая в качестве основной цели ее деятельности образ</w:t>
      </w:r>
      <w:r w:rsidR="00991E18" w:rsidRPr="00991E18">
        <w:rPr>
          <w:sz w:val="28"/>
          <w:szCs w:val="28"/>
        </w:rPr>
        <w:t>о</w:t>
      </w:r>
      <w:r w:rsidR="00991E18" w:rsidRPr="00991E18">
        <w:rPr>
          <w:sz w:val="28"/>
          <w:szCs w:val="28"/>
        </w:rPr>
        <w:t xml:space="preserve">вательную деятельность по </w:t>
      </w:r>
      <w:r w:rsidR="00991E18" w:rsidRPr="00991E18">
        <w:rPr>
          <w:bCs/>
          <w:iCs/>
          <w:sz w:val="28"/>
          <w:szCs w:val="28"/>
        </w:rPr>
        <w:t>основным общеобразовательным программам - образовательная программа дошкольного образования, образовательная пр</w:t>
      </w:r>
      <w:r w:rsidR="00991E18" w:rsidRPr="00991E18">
        <w:rPr>
          <w:bCs/>
          <w:iCs/>
          <w:sz w:val="28"/>
          <w:szCs w:val="28"/>
        </w:rPr>
        <w:t>о</w:t>
      </w:r>
      <w:r w:rsidR="00991E18" w:rsidRPr="00991E18">
        <w:rPr>
          <w:bCs/>
          <w:iCs/>
          <w:sz w:val="28"/>
          <w:szCs w:val="28"/>
        </w:rPr>
        <w:t>грамма начального общего образования, образовательная программа осно</w:t>
      </w:r>
      <w:r w:rsidR="00991E18" w:rsidRPr="00991E18">
        <w:rPr>
          <w:bCs/>
          <w:iCs/>
          <w:sz w:val="28"/>
          <w:szCs w:val="28"/>
        </w:rPr>
        <w:t>в</w:t>
      </w:r>
      <w:r w:rsidR="00991E18" w:rsidRPr="00991E18">
        <w:rPr>
          <w:bCs/>
          <w:iCs/>
          <w:sz w:val="28"/>
          <w:szCs w:val="28"/>
        </w:rPr>
        <w:t xml:space="preserve">ного общего образования, образовательная программа среднего общего </w:t>
      </w:r>
      <w:r w:rsidR="00991E18" w:rsidRPr="00984392">
        <w:rPr>
          <w:bCs/>
          <w:iCs/>
          <w:sz w:val="28"/>
          <w:szCs w:val="28"/>
        </w:rPr>
        <w:t>обр</w:t>
      </w:r>
      <w:r w:rsidR="00991E18" w:rsidRPr="00984392">
        <w:rPr>
          <w:bCs/>
          <w:iCs/>
          <w:sz w:val="28"/>
          <w:szCs w:val="28"/>
        </w:rPr>
        <w:t>а</w:t>
      </w:r>
      <w:r w:rsidR="00991E18" w:rsidRPr="00984392">
        <w:rPr>
          <w:bCs/>
          <w:iCs/>
          <w:sz w:val="28"/>
          <w:szCs w:val="28"/>
        </w:rPr>
        <w:t>зования</w:t>
      </w:r>
      <w:r w:rsidR="008C645B" w:rsidRPr="00984392">
        <w:rPr>
          <w:bCs/>
          <w:iCs/>
          <w:sz w:val="28"/>
          <w:szCs w:val="28"/>
        </w:rPr>
        <w:t xml:space="preserve">, </w:t>
      </w:r>
      <w:r w:rsidR="008C645B" w:rsidRPr="00984392">
        <w:rPr>
          <w:sz w:val="28"/>
          <w:szCs w:val="28"/>
          <w:lang w:eastAsia="ru-RU"/>
        </w:rPr>
        <w:t>дополнительные общеразвивающие программы</w:t>
      </w:r>
      <w:r w:rsidR="00991E18" w:rsidRPr="00984392">
        <w:rPr>
          <w:bCs/>
          <w:iCs/>
          <w:sz w:val="28"/>
          <w:szCs w:val="28"/>
        </w:rPr>
        <w:t>.</w:t>
      </w:r>
    </w:p>
    <w:p w:rsidR="005F1A22" w:rsidRPr="00F73FF7" w:rsidRDefault="005F1A22" w:rsidP="005F65AE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Полное </w:t>
      </w:r>
      <w:r w:rsidRPr="00F73FF7">
        <w:rPr>
          <w:rFonts w:ascii="Times New Roman" w:hAnsi="Times New Roman" w:cs="Times New Roman"/>
          <w:sz w:val="28"/>
          <w:szCs w:val="28"/>
        </w:rPr>
        <w:t xml:space="preserve">наименование учреждения: </w:t>
      </w:r>
      <w:r w:rsidRPr="007D2805">
        <w:rPr>
          <w:rFonts w:ascii="Times New Roman" w:hAnsi="Times New Roman" w:cs="Times New Roman"/>
          <w:sz w:val="28"/>
          <w:szCs w:val="28"/>
        </w:rPr>
        <w:t>М</w:t>
      </w:r>
      <w:r w:rsidRPr="00F73FF7">
        <w:rPr>
          <w:rFonts w:ascii="Times New Roman" w:hAnsi="Times New Roman" w:cs="Times New Roman"/>
          <w:sz w:val="28"/>
          <w:szCs w:val="28"/>
        </w:rPr>
        <w:t xml:space="preserve">униципальное бюджетное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Момотовская</w:t>
      </w:r>
      <w:r w:rsidRPr="00F73FF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школа. </w:t>
      </w:r>
    </w:p>
    <w:p w:rsidR="005F1A22" w:rsidRPr="00F73FF7" w:rsidRDefault="005F1A22" w:rsidP="005F65AE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3FF7">
        <w:rPr>
          <w:rFonts w:ascii="Times New Roman" w:hAnsi="Times New Roman" w:cs="Times New Roman"/>
          <w:sz w:val="28"/>
          <w:szCs w:val="28"/>
        </w:rPr>
        <w:t xml:space="preserve">Сокращенное наименование учреждения: МБОУ </w:t>
      </w:r>
      <w:r>
        <w:rPr>
          <w:rFonts w:ascii="Times New Roman" w:hAnsi="Times New Roman" w:cs="Times New Roman"/>
          <w:sz w:val="28"/>
          <w:szCs w:val="28"/>
        </w:rPr>
        <w:t>Момотовская</w:t>
      </w:r>
      <w:r w:rsidRPr="00F73FF7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5F1A22" w:rsidRPr="00F73FF7" w:rsidRDefault="005F1A22" w:rsidP="00991E18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3FF7">
        <w:rPr>
          <w:rFonts w:ascii="Times New Roman" w:hAnsi="Times New Roman" w:cs="Times New Roman"/>
          <w:sz w:val="28"/>
          <w:szCs w:val="28"/>
        </w:rPr>
        <w:t>1.4. Юридический адрес учреждения: 6631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73FF7">
        <w:rPr>
          <w:rFonts w:ascii="Times New Roman" w:hAnsi="Times New Roman" w:cs="Times New Roman"/>
          <w:sz w:val="28"/>
          <w:szCs w:val="28"/>
        </w:rPr>
        <w:t xml:space="preserve">, Россия, Красноярский край, Казачинский район, с. </w:t>
      </w:r>
      <w:r>
        <w:rPr>
          <w:rFonts w:ascii="Times New Roman" w:hAnsi="Times New Roman" w:cs="Times New Roman"/>
          <w:sz w:val="28"/>
          <w:szCs w:val="28"/>
        </w:rPr>
        <w:t>Момотово</w:t>
      </w:r>
      <w:r w:rsidRPr="00F73FF7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Школьная</w:t>
      </w:r>
      <w:r w:rsidRPr="00F73FF7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73FF7">
        <w:rPr>
          <w:rFonts w:ascii="Times New Roman" w:hAnsi="Times New Roman" w:cs="Times New Roman"/>
          <w:sz w:val="28"/>
          <w:szCs w:val="28"/>
        </w:rPr>
        <w:t>.</w:t>
      </w:r>
    </w:p>
    <w:p w:rsidR="00F0625B" w:rsidRDefault="008C645B" w:rsidP="005F65AE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Фактические</w:t>
      </w:r>
      <w:r w:rsidR="005F1A22" w:rsidRPr="00F73FF7">
        <w:rPr>
          <w:rFonts w:ascii="Times New Roman" w:hAnsi="Times New Roman" w:cs="Times New Roman"/>
          <w:sz w:val="28"/>
          <w:szCs w:val="28"/>
        </w:rPr>
        <w:t xml:space="preserve"> адреса учреждения: 6631</w:t>
      </w:r>
      <w:r w:rsidR="005F1A22">
        <w:rPr>
          <w:rFonts w:ascii="Times New Roman" w:hAnsi="Times New Roman" w:cs="Times New Roman"/>
          <w:sz w:val="28"/>
          <w:szCs w:val="28"/>
        </w:rPr>
        <w:t>10</w:t>
      </w:r>
      <w:r w:rsidR="005F1A22" w:rsidRPr="00F73FF7">
        <w:rPr>
          <w:rFonts w:ascii="Times New Roman" w:hAnsi="Times New Roman" w:cs="Times New Roman"/>
          <w:sz w:val="28"/>
          <w:szCs w:val="28"/>
        </w:rPr>
        <w:t>, Россия, Красноярский край, Казачинский район, с. Мо</w:t>
      </w:r>
      <w:r w:rsidR="005F1A22">
        <w:rPr>
          <w:rFonts w:ascii="Times New Roman" w:hAnsi="Times New Roman" w:cs="Times New Roman"/>
          <w:sz w:val="28"/>
          <w:szCs w:val="28"/>
        </w:rPr>
        <w:t>мотово</w:t>
      </w:r>
      <w:r w:rsidR="005F1A22" w:rsidRPr="00F73FF7">
        <w:rPr>
          <w:rFonts w:ascii="Times New Roman" w:hAnsi="Times New Roman" w:cs="Times New Roman"/>
          <w:sz w:val="28"/>
          <w:szCs w:val="28"/>
        </w:rPr>
        <w:t xml:space="preserve">, ул. </w:t>
      </w:r>
      <w:r w:rsidR="005F1A22">
        <w:rPr>
          <w:rFonts w:ascii="Times New Roman" w:hAnsi="Times New Roman" w:cs="Times New Roman"/>
          <w:sz w:val="28"/>
          <w:szCs w:val="28"/>
        </w:rPr>
        <w:t>Школьная, д.3</w:t>
      </w:r>
      <w:r w:rsidR="005F1A22" w:rsidRPr="00F73FF7">
        <w:rPr>
          <w:rFonts w:ascii="Times New Roman" w:hAnsi="Times New Roman" w:cs="Times New Roman"/>
          <w:sz w:val="28"/>
          <w:szCs w:val="28"/>
        </w:rPr>
        <w:t>; 6631</w:t>
      </w:r>
      <w:r w:rsidR="005F1A22">
        <w:rPr>
          <w:rFonts w:ascii="Times New Roman" w:hAnsi="Times New Roman" w:cs="Times New Roman"/>
          <w:sz w:val="28"/>
          <w:szCs w:val="28"/>
        </w:rPr>
        <w:t>10</w:t>
      </w:r>
      <w:r w:rsidR="005F1A22" w:rsidRPr="00F73FF7">
        <w:rPr>
          <w:rFonts w:ascii="Times New Roman" w:hAnsi="Times New Roman" w:cs="Times New Roman"/>
          <w:sz w:val="28"/>
          <w:szCs w:val="28"/>
        </w:rPr>
        <w:t>, Россия, Красноярский край, Казачинский район, с. Мо</w:t>
      </w:r>
      <w:r w:rsidR="005F1A22">
        <w:rPr>
          <w:rFonts w:ascii="Times New Roman" w:hAnsi="Times New Roman" w:cs="Times New Roman"/>
          <w:sz w:val="28"/>
          <w:szCs w:val="28"/>
        </w:rPr>
        <w:t>мотово</w:t>
      </w:r>
      <w:r w:rsidR="005F1A22" w:rsidRPr="00F73FF7">
        <w:rPr>
          <w:rFonts w:ascii="Times New Roman" w:hAnsi="Times New Roman" w:cs="Times New Roman"/>
          <w:sz w:val="28"/>
          <w:szCs w:val="28"/>
        </w:rPr>
        <w:t xml:space="preserve">, ул. </w:t>
      </w:r>
      <w:bookmarkStart w:id="4" w:name="_Toc436215277"/>
      <w:bookmarkStart w:id="5" w:name="_Toc436215358"/>
      <w:r w:rsidR="00991E18">
        <w:rPr>
          <w:rFonts w:ascii="Times New Roman" w:hAnsi="Times New Roman" w:cs="Times New Roman"/>
          <w:sz w:val="28"/>
          <w:szCs w:val="28"/>
        </w:rPr>
        <w:t>Лесная, д.3.</w:t>
      </w:r>
    </w:p>
    <w:p w:rsidR="00991E18" w:rsidRPr="00864D69" w:rsidRDefault="00991E18" w:rsidP="00991E18">
      <w:pPr>
        <w:pStyle w:val="ConsPlusNonformat"/>
        <w:ind w:firstLine="708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1.5. </w:t>
      </w:r>
      <w:r w:rsidRPr="001072C7">
        <w:rPr>
          <w:rFonts w:ascii="Times New Roman" w:hAnsi="Times New Roman" w:cs="Times New Roman"/>
          <w:color w:val="000000"/>
          <w:sz w:val="28"/>
          <w:szCs w:val="28"/>
        </w:rPr>
        <w:t xml:space="preserve">Тип учреждения: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общеобразовательное </w:t>
      </w:r>
      <w:r w:rsidRPr="001072C7">
        <w:rPr>
          <w:rFonts w:ascii="Times New Roman" w:hAnsi="Times New Roman" w:cs="Times New Roman"/>
          <w:color w:val="000000"/>
          <w:sz w:val="28"/>
          <w:szCs w:val="28"/>
        </w:rPr>
        <w:t>учреждение.</w:t>
      </w:r>
    </w:p>
    <w:p w:rsidR="00991E18" w:rsidRDefault="00991E18" w:rsidP="00991E18">
      <w:pPr>
        <w:pStyle w:val="ConsPlusNonforma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1.6. </w:t>
      </w:r>
      <w:r w:rsidRPr="001072C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Организационно-правовая форма: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бюджетное </w:t>
      </w:r>
      <w:r w:rsidRPr="001072C7">
        <w:rPr>
          <w:rFonts w:ascii="Times New Roman" w:hAnsi="Times New Roman" w:cs="Times New Roman"/>
          <w:color w:val="000000"/>
          <w:sz w:val="28"/>
          <w:szCs w:val="28"/>
        </w:rPr>
        <w:t>учреждение.</w:t>
      </w:r>
    </w:p>
    <w:p w:rsidR="00991E18" w:rsidRPr="00991E18" w:rsidRDefault="00991E18" w:rsidP="00991E18">
      <w:pPr>
        <w:pStyle w:val="af9"/>
        <w:ind w:firstLine="720"/>
        <w:jc w:val="both"/>
        <w:rPr>
          <w:caps/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1</w:t>
      </w:r>
      <w:r w:rsidRPr="00991E18">
        <w:rPr>
          <w:sz w:val="28"/>
          <w:szCs w:val="28"/>
        </w:rPr>
        <w:t>.7. Учреждение в своей структуре имеет филиал, реализующий в соо</w:t>
      </w:r>
      <w:r w:rsidRPr="00991E18">
        <w:rPr>
          <w:sz w:val="28"/>
          <w:szCs w:val="28"/>
        </w:rPr>
        <w:t>т</w:t>
      </w:r>
      <w:r w:rsidRPr="00991E18">
        <w:rPr>
          <w:sz w:val="28"/>
          <w:szCs w:val="28"/>
        </w:rPr>
        <w:t>ветствии с законодательством Российской Федерации образовательные пр</w:t>
      </w:r>
      <w:r w:rsidRPr="00991E18">
        <w:rPr>
          <w:sz w:val="28"/>
          <w:szCs w:val="28"/>
        </w:rPr>
        <w:t>о</w:t>
      </w:r>
      <w:r w:rsidRPr="00991E18">
        <w:rPr>
          <w:sz w:val="28"/>
          <w:szCs w:val="28"/>
        </w:rPr>
        <w:t>граммы</w:t>
      </w:r>
      <w:r w:rsidRPr="00991E18">
        <w:rPr>
          <w:bCs/>
          <w:iCs/>
          <w:sz w:val="28"/>
          <w:szCs w:val="28"/>
        </w:rPr>
        <w:t xml:space="preserve"> дошкольного образования,</w:t>
      </w:r>
      <w:r w:rsidRPr="00991E18">
        <w:rPr>
          <w:sz w:val="28"/>
          <w:szCs w:val="28"/>
        </w:rPr>
        <w:t xml:space="preserve"> начального, общего, основного общего, </w:t>
      </w:r>
      <w:r w:rsidRPr="00984392">
        <w:rPr>
          <w:sz w:val="28"/>
          <w:szCs w:val="28"/>
        </w:rPr>
        <w:t>дополнительного образования.</w:t>
      </w:r>
      <w:r w:rsidRPr="00991E18">
        <w:rPr>
          <w:sz w:val="28"/>
          <w:szCs w:val="28"/>
        </w:rPr>
        <w:t xml:space="preserve"> Филиал является обособленным подраздел</w:t>
      </w:r>
      <w:r w:rsidRPr="00991E18">
        <w:rPr>
          <w:sz w:val="28"/>
          <w:szCs w:val="28"/>
        </w:rPr>
        <w:t>е</w:t>
      </w:r>
      <w:r w:rsidRPr="00991E18">
        <w:rPr>
          <w:sz w:val="28"/>
          <w:szCs w:val="28"/>
        </w:rPr>
        <w:t>нием Учреждения, осуществляющим часть его функций.</w:t>
      </w:r>
      <w:r w:rsidRPr="00991E18">
        <w:rPr>
          <w:caps/>
          <w:color w:val="FF0000"/>
          <w:sz w:val="28"/>
          <w:szCs w:val="28"/>
          <w:shd w:val="clear" w:color="auto" w:fill="FFFFFF"/>
        </w:rPr>
        <w:t xml:space="preserve"> </w:t>
      </w:r>
      <w:r w:rsidRPr="00991E18">
        <w:rPr>
          <w:rStyle w:val="afc"/>
          <w:bCs/>
          <w:i w:val="0"/>
          <w:color w:val="000000"/>
          <w:sz w:val="28"/>
          <w:szCs w:val="28"/>
        </w:rPr>
        <w:t>Филиал не является юридическим лицом</w:t>
      </w:r>
      <w:r w:rsidRPr="00991E18">
        <w:rPr>
          <w:i/>
          <w:sz w:val="28"/>
          <w:szCs w:val="28"/>
        </w:rPr>
        <w:t>.</w:t>
      </w:r>
    </w:p>
    <w:p w:rsidR="00991E18" w:rsidRPr="00991E18" w:rsidRDefault="00991E18" w:rsidP="008C645B">
      <w:pPr>
        <w:pStyle w:val="af9"/>
        <w:ind w:firstLine="720"/>
        <w:jc w:val="both"/>
        <w:rPr>
          <w:sz w:val="28"/>
          <w:szCs w:val="28"/>
        </w:rPr>
      </w:pPr>
      <w:r w:rsidRPr="00991E18">
        <w:rPr>
          <w:sz w:val="28"/>
          <w:szCs w:val="28"/>
        </w:rPr>
        <w:t>1.8. Полное наименование филиала: Пискуновская основная общеобр</w:t>
      </w:r>
      <w:r w:rsidRPr="00991E18">
        <w:rPr>
          <w:sz w:val="28"/>
          <w:szCs w:val="28"/>
        </w:rPr>
        <w:t>а</w:t>
      </w:r>
      <w:r w:rsidRPr="00991E18">
        <w:rPr>
          <w:sz w:val="28"/>
          <w:szCs w:val="28"/>
        </w:rPr>
        <w:t>зовательная школа филиал муниципального бюджетного общеобразовател</w:t>
      </w:r>
      <w:r w:rsidRPr="00991E18">
        <w:rPr>
          <w:sz w:val="28"/>
          <w:szCs w:val="28"/>
        </w:rPr>
        <w:t>ь</w:t>
      </w:r>
      <w:r w:rsidRPr="00991E18">
        <w:rPr>
          <w:sz w:val="28"/>
          <w:szCs w:val="28"/>
        </w:rPr>
        <w:t>ного учреждения Момотовская средняя общеобразовательная школа.</w:t>
      </w:r>
    </w:p>
    <w:p w:rsidR="00991E18" w:rsidRPr="00991E18" w:rsidRDefault="00991E18" w:rsidP="00991E18">
      <w:pPr>
        <w:pStyle w:val="af9"/>
        <w:jc w:val="both"/>
        <w:rPr>
          <w:sz w:val="28"/>
          <w:szCs w:val="28"/>
        </w:rPr>
      </w:pPr>
      <w:r w:rsidRPr="00991E18">
        <w:rPr>
          <w:sz w:val="28"/>
          <w:szCs w:val="28"/>
        </w:rPr>
        <w:t>Сокращенное название филиала: Пискуновская ООШ филиал МБОУ Мом</w:t>
      </w:r>
      <w:r w:rsidRPr="00991E18">
        <w:rPr>
          <w:sz w:val="28"/>
          <w:szCs w:val="28"/>
        </w:rPr>
        <w:t>о</w:t>
      </w:r>
      <w:r w:rsidRPr="00991E18">
        <w:rPr>
          <w:sz w:val="28"/>
          <w:szCs w:val="28"/>
        </w:rPr>
        <w:t>товская СОШ.</w:t>
      </w:r>
    </w:p>
    <w:p w:rsidR="00991E18" w:rsidRPr="00991E18" w:rsidRDefault="00991E18" w:rsidP="00991E18">
      <w:pPr>
        <w:pStyle w:val="af9"/>
        <w:jc w:val="both"/>
        <w:rPr>
          <w:sz w:val="28"/>
          <w:szCs w:val="28"/>
        </w:rPr>
      </w:pPr>
      <w:r w:rsidRPr="00991E18">
        <w:rPr>
          <w:sz w:val="28"/>
          <w:szCs w:val="28"/>
        </w:rPr>
        <w:t>Место</w:t>
      </w:r>
      <w:r w:rsidR="00C022C9">
        <w:rPr>
          <w:sz w:val="28"/>
          <w:szCs w:val="28"/>
        </w:rPr>
        <w:t xml:space="preserve"> </w:t>
      </w:r>
      <w:r w:rsidRPr="00991E18">
        <w:rPr>
          <w:sz w:val="28"/>
          <w:szCs w:val="28"/>
        </w:rPr>
        <w:t>нахождение филиала:</w:t>
      </w:r>
    </w:p>
    <w:p w:rsidR="00991E18" w:rsidRPr="00991E18" w:rsidRDefault="00991E18" w:rsidP="00991E18">
      <w:pPr>
        <w:pStyle w:val="af9"/>
        <w:jc w:val="both"/>
        <w:rPr>
          <w:sz w:val="28"/>
          <w:szCs w:val="28"/>
        </w:rPr>
      </w:pPr>
      <w:r w:rsidRPr="00F1069B">
        <w:rPr>
          <w:rStyle w:val="afc"/>
          <w:bCs/>
          <w:i w:val="0"/>
          <w:sz w:val="28"/>
          <w:szCs w:val="28"/>
        </w:rPr>
        <w:t>Юридический адрес:</w:t>
      </w:r>
      <w:r w:rsidRPr="00991E18">
        <w:rPr>
          <w:rStyle w:val="apple-converted-space"/>
          <w:sz w:val="28"/>
          <w:szCs w:val="28"/>
        </w:rPr>
        <w:t> </w:t>
      </w:r>
      <w:r w:rsidRPr="00991E18">
        <w:rPr>
          <w:sz w:val="28"/>
          <w:szCs w:val="28"/>
        </w:rPr>
        <w:t>663111, Российская Федерация, Красноярский край, К</w:t>
      </w:r>
      <w:r w:rsidRPr="00991E18">
        <w:rPr>
          <w:sz w:val="28"/>
          <w:szCs w:val="28"/>
        </w:rPr>
        <w:t>а</w:t>
      </w:r>
      <w:r w:rsidRPr="00991E18">
        <w:rPr>
          <w:sz w:val="28"/>
          <w:szCs w:val="28"/>
        </w:rPr>
        <w:t>зачинский район, д. Пискунов</w:t>
      </w:r>
      <w:r w:rsidR="00880B68">
        <w:rPr>
          <w:sz w:val="28"/>
          <w:szCs w:val="28"/>
        </w:rPr>
        <w:t>к</w:t>
      </w:r>
      <w:r w:rsidRPr="00991E18">
        <w:rPr>
          <w:sz w:val="28"/>
          <w:szCs w:val="28"/>
        </w:rPr>
        <w:t xml:space="preserve">а, ул. Зелёная, дом 1. </w:t>
      </w:r>
    </w:p>
    <w:p w:rsidR="00991E18" w:rsidRDefault="00991E18" w:rsidP="00991E18">
      <w:pPr>
        <w:pStyle w:val="af9"/>
        <w:jc w:val="both"/>
        <w:rPr>
          <w:sz w:val="28"/>
          <w:szCs w:val="28"/>
        </w:rPr>
      </w:pPr>
      <w:r w:rsidRPr="00F1069B">
        <w:rPr>
          <w:rStyle w:val="afc"/>
          <w:bCs/>
          <w:i w:val="0"/>
          <w:sz w:val="28"/>
          <w:szCs w:val="28"/>
        </w:rPr>
        <w:t>Фактический адрес:</w:t>
      </w:r>
      <w:r w:rsidRPr="00991E18">
        <w:rPr>
          <w:rStyle w:val="apple-converted-space"/>
          <w:sz w:val="28"/>
          <w:szCs w:val="28"/>
        </w:rPr>
        <w:t> </w:t>
      </w:r>
      <w:r w:rsidRPr="00991E18">
        <w:rPr>
          <w:sz w:val="28"/>
          <w:szCs w:val="28"/>
        </w:rPr>
        <w:t>663111, Российская Федерация, Красноярский край, К</w:t>
      </w:r>
      <w:r w:rsidRPr="00991E18">
        <w:rPr>
          <w:sz w:val="28"/>
          <w:szCs w:val="28"/>
        </w:rPr>
        <w:t>а</w:t>
      </w:r>
      <w:r w:rsidRPr="00991E18">
        <w:rPr>
          <w:sz w:val="28"/>
          <w:szCs w:val="28"/>
        </w:rPr>
        <w:t>зачинский район, д. Пискунов</w:t>
      </w:r>
      <w:r w:rsidR="00880B68">
        <w:rPr>
          <w:sz w:val="28"/>
          <w:szCs w:val="28"/>
        </w:rPr>
        <w:t>к</w:t>
      </w:r>
      <w:r w:rsidRPr="00991E18">
        <w:rPr>
          <w:sz w:val="28"/>
          <w:szCs w:val="28"/>
        </w:rPr>
        <w:t>а, ул. Зелёная, дом 1.</w:t>
      </w:r>
    </w:p>
    <w:p w:rsidR="00C73B13" w:rsidRDefault="00115C41" w:rsidP="00C73B13">
      <w:pPr>
        <w:pStyle w:val="ConsPlusNonformat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1.9</w:t>
      </w:r>
      <w:r w:rsidR="00C73B1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73B13">
        <w:rPr>
          <w:rFonts w:ascii="Times New Roman" w:hAnsi="Times New Roman" w:cs="Times New Roman"/>
          <w:sz w:val="28"/>
        </w:rPr>
        <w:t>Созданный филиал</w:t>
      </w:r>
      <w:r w:rsidR="00C73B13" w:rsidRPr="00F0625B">
        <w:rPr>
          <w:rFonts w:ascii="Times New Roman" w:hAnsi="Times New Roman" w:cs="Times New Roman"/>
          <w:sz w:val="28"/>
        </w:rPr>
        <w:t xml:space="preserve"> в соответствии с законодательством Российской Федерации наделя</w:t>
      </w:r>
      <w:r w:rsidR="00C73B13">
        <w:rPr>
          <w:rFonts w:ascii="Times New Roman" w:hAnsi="Times New Roman" w:cs="Times New Roman"/>
          <w:sz w:val="28"/>
        </w:rPr>
        <w:t>ет</w:t>
      </w:r>
      <w:r w:rsidR="00C73B13" w:rsidRPr="00F0625B">
        <w:rPr>
          <w:rFonts w:ascii="Times New Roman" w:hAnsi="Times New Roman" w:cs="Times New Roman"/>
          <w:sz w:val="28"/>
        </w:rPr>
        <w:t>ся имуществом создавше</w:t>
      </w:r>
      <w:r w:rsidR="00C73B13">
        <w:rPr>
          <w:rFonts w:ascii="Times New Roman" w:hAnsi="Times New Roman" w:cs="Times New Roman"/>
          <w:sz w:val="28"/>
        </w:rPr>
        <w:t>го</w:t>
      </w:r>
      <w:r w:rsidR="00C73B13" w:rsidRPr="00F0625B">
        <w:rPr>
          <w:rFonts w:ascii="Times New Roman" w:hAnsi="Times New Roman" w:cs="Times New Roman"/>
          <w:sz w:val="28"/>
        </w:rPr>
        <w:t xml:space="preserve"> </w:t>
      </w:r>
      <w:r w:rsidR="00E365D2">
        <w:rPr>
          <w:rFonts w:ascii="Times New Roman" w:hAnsi="Times New Roman" w:cs="Times New Roman"/>
          <w:sz w:val="28"/>
        </w:rPr>
        <w:t xml:space="preserve">его </w:t>
      </w:r>
      <w:r w:rsidR="00C73B13">
        <w:rPr>
          <w:rFonts w:ascii="Times New Roman" w:hAnsi="Times New Roman" w:cs="Times New Roman"/>
          <w:sz w:val="28"/>
        </w:rPr>
        <w:t>Учреждения</w:t>
      </w:r>
      <w:r w:rsidR="00E365D2">
        <w:rPr>
          <w:rFonts w:ascii="Times New Roman" w:hAnsi="Times New Roman" w:cs="Times New Roman"/>
          <w:sz w:val="28"/>
        </w:rPr>
        <w:t>,</w:t>
      </w:r>
      <w:r w:rsidR="00C73B13" w:rsidRPr="00F0625B">
        <w:rPr>
          <w:rFonts w:ascii="Times New Roman" w:hAnsi="Times New Roman" w:cs="Times New Roman"/>
          <w:sz w:val="28"/>
        </w:rPr>
        <w:t xml:space="preserve"> на правах оперативного управления. </w:t>
      </w:r>
    </w:p>
    <w:p w:rsidR="00115C41" w:rsidRPr="00115C41" w:rsidRDefault="00115C41" w:rsidP="00115C4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1.10</w:t>
      </w:r>
      <w:r w:rsidR="00C73B13" w:rsidRPr="00115C41">
        <w:rPr>
          <w:color w:val="000000"/>
          <w:sz w:val="28"/>
          <w:szCs w:val="28"/>
        </w:rPr>
        <w:t xml:space="preserve">. </w:t>
      </w:r>
      <w:r w:rsidRPr="00115C41">
        <w:rPr>
          <w:color w:val="000000"/>
          <w:sz w:val="28"/>
          <w:szCs w:val="28"/>
        </w:rPr>
        <w:t xml:space="preserve">Филиал </w:t>
      </w:r>
      <w:r w:rsidRPr="00115C41">
        <w:rPr>
          <w:sz w:val="28"/>
          <w:szCs w:val="28"/>
        </w:rPr>
        <w:t>действует на основании утвержденного директором Учреждения положения.</w:t>
      </w:r>
    </w:p>
    <w:p w:rsidR="00C73B13" w:rsidRDefault="00115C41" w:rsidP="00115C4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1.11. Руководитель</w:t>
      </w:r>
      <w:r w:rsidRPr="00115C41">
        <w:rPr>
          <w:sz w:val="28"/>
          <w:szCs w:val="28"/>
        </w:rPr>
        <w:t xml:space="preserve"> филиал</w:t>
      </w:r>
      <w:r>
        <w:rPr>
          <w:sz w:val="28"/>
          <w:szCs w:val="28"/>
        </w:rPr>
        <w:t>а назначае</w:t>
      </w:r>
      <w:r w:rsidRPr="00115C41">
        <w:rPr>
          <w:sz w:val="28"/>
          <w:szCs w:val="28"/>
        </w:rPr>
        <w:t>тся руководителем Учреждения и действу</w:t>
      </w:r>
      <w:r>
        <w:rPr>
          <w:sz w:val="28"/>
          <w:szCs w:val="28"/>
        </w:rPr>
        <w:t>е</w:t>
      </w:r>
      <w:r w:rsidRPr="00115C41">
        <w:rPr>
          <w:sz w:val="28"/>
          <w:szCs w:val="28"/>
        </w:rPr>
        <w:t>т на основании доверенности.</w:t>
      </w:r>
    </w:p>
    <w:p w:rsidR="008C645B" w:rsidRDefault="00115C41" w:rsidP="008C645B">
      <w:pPr>
        <w:tabs>
          <w:tab w:val="left" w:pos="-4253"/>
          <w:tab w:val="left" w:pos="0"/>
        </w:tabs>
        <w:ind w:left="57" w:right="57" w:firstLine="652"/>
        <w:jc w:val="both"/>
        <w:rPr>
          <w:rFonts w:eastAsia="Calibri"/>
          <w:color w:val="FF0000"/>
        </w:rPr>
      </w:pPr>
      <w:r>
        <w:rPr>
          <w:sz w:val="28"/>
          <w:szCs w:val="28"/>
        </w:rPr>
        <w:tab/>
        <w:t>1.12</w:t>
      </w:r>
      <w:r w:rsidR="008C645B">
        <w:rPr>
          <w:sz w:val="28"/>
          <w:szCs w:val="28"/>
        </w:rPr>
        <w:t xml:space="preserve">. </w:t>
      </w:r>
      <w:r w:rsidR="008C645B" w:rsidRPr="008C645B">
        <w:rPr>
          <w:rFonts w:eastAsia="Calibri"/>
          <w:sz w:val="28"/>
          <w:szCs w:val="28"/>
        </w:rPr>
        <w:t>Учредителем Учреждения является муниципальное образование Казачинский район. Функции и полномочия учредителя осуществляет администрация Казачинского района в лице Отдела образования администрации Казачинского района (далее – Учредитель).</w:t>
      </w:r>
      <w:r w:rsidR="008C645B">
        <w:rPr>
          <w:rFonts w:eastAsia="Calibri"/>
          <w:color w:val="FF0000"/>
        </w:rPr>
        <w:t xml:space="preserve"> </w:t>
      </w:r>
    </w:p>
    <w:p w:rsidR="008C645B" w:rsidRPr="008C645B" w:rsidRDefault="00115C41" w:rsidP="008C645B">
      <w:pPr>
        <w:pStyle w:val="af9"/>
        <w:ind w:firstLine="708"/>
        <w:jc w:val="both"/>
        <w:rPr>
          <w:rFonts w:eastAsia="Calibri"/>
          <w:color w:val="FF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1.13</w:t>
      </w:r>
      <w:r w:rsidR="008C645B" w:rsidRPr="008C645B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="008C645B" w:rsidRPr="008C645B">
        <w:rPr>
          <w:sz w:val="28"/>
          <w:szCs w:val="28"/>
          <w:shd w:val="clear" w:color="auto" w:fill="FFFFFF"/>
        </w:rPr>
        <w:t>Местонахождение (юридический адрес) Учредителя: 663100, Ро</w:t>
      </w:r>
      <w:r w:rsidR="008C645B" w:rsidRPr="008C645B">
        <w:rPr>
          <w:sz w:val="28"/>
          <w:szCs w:val="28"/>
          <w:shd w:val="clear" w:color="auto" w:fill="FFFFFF"/>
        </w:rPr>
        <w:t>с</w:t>
      </w:r>
      <w:r w:rsidR="008C645B" w:rsidRPr="008C645B">
        <w:rPr>
          <w:sz w:val="28"/>
          <w:szCs w:val="28"/>
          <w:shd w:val="clear" w:color="auto" w:fill="FFFFFF"/>
        </w:rPr>
        <w:t>сийская Федерация,  Красноярский край, Казачинский район, с. Казачинское, ул. Советская, 144.</w:t>
      </w:r>
    </w:p>
    <w:p w:rsidR="00C73B13" w:rsidRPr="00C73B13" w:rsidRDefault="00115C41" w:rsidP="00C73B1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1.14</w:t>
      </w:r>
      <w:r w:rsidR="00C73B13" w:rsidRPr="00C73B13">
        <w:rPr>
          <w:sz w:val="28"/>
          <w:szCs w:val="28"/>
        </w:rPr>
        <w:t>. Учреждение действует на основании настоящего Устава, утвержденного в порядке, установленном действующим законодательством, его Учредителем.</w:t>
      </w:r>
    </w:p>
    <w:p w:rsidR="00C73B13" w:rsidRPr="00C73B13" w:rsidRDefault="00115C41" w:rsidP="00C73B13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1.15</w:t>
      </w:r>
      <w:r w:rsidR="00C73B13" w:rsidRPr="00C73B13">
        <w:rPr>
          <w:sz w:val="28"/>
          <w:szCs w:val="28"/>
        </w:rPr>
        <w:t>. Учреждение создает условия для реализации гражданами Российской Федерации гарантированного государством права на получение общего образования.</w:t>
      </w:r>
    </w:p>
    <w:p w:rsidR="00C73B13" w:rsidRPr="00C73B13" w:rsidRDefault="00115C41" w:rsidP="00C73B1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1.16</w:t>
      </w:r>
      <w:r w:rsidR="00C73B13" w:rsidRPr="00C73B13">
        <w:rPr>
          <w:sz w:val="28"/>
          <w:szCs w:val="28"/>
        </w:rPr>
        <w:t>. Деятельность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светского характера образования.</w:t>
      </w:r>
    </w:p>
    <w:p w:rsidR="00991E18" w:rsidRDefault="00115C41" w:rsidP="00115C41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</w:t>
      </w:r>
      <w:r w:rsidR="00C73B13">
        <w:rPr>
          <w:rFonts w:ascii="Times New Roman" w:hAnsi="Times New Roman" w:cs="Times New Roman"/>
          <w:sz w:val="28"/>
          <w:szCs w:val="28"/>
        </w:rPr>
        <w:t xml:space="preserve">. </w:t>
      </w:r>
      <w:r w:rsidR="00C73B13" w:rsidRPr="00C73B13">
        <w:rPr>
          <w:rFonts w:ascii="Times New Roman" w:hAnsi="Times New Roman" w:cs="Times New Roman"/>
          <w:sz w:val="28"/>
          <w:szCs w:val="28"/>
        </w:rPr>
        <w:t>У</w:t>
      </w:r>
      <w:r w:rsidR="00C73B13">
        <w:rPr>
          <w:rFonts w:ascii="Times New Roman" w:hAnsi="Times New Roman" w:cs="Times New Roman"/>
          <w:sz w:val="28"/>
          <w:szCs w:val="28"/>
        </w:rPr>
        <w:t xml:space="preserve">чреждение </w:t>
      </w:r>
      <w:r w:rsidR="00C73B13" w:rsidRPr="00C73B13">
        <w:rPr>
          <w:rFonts w:ascii="Times New Roman" w:hAnsi="Times New Roman" w:cs="Times New Roman"/>
          <w:sz w:val="28"/>
          <w:szCs w:val="28"/>
        </w:rPr>
        <w:t xml:space="preserve">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актами Красноярского края, администрации Казачинского района, приказами </w:t>
      </w:r>
      <w:r w:rsidR="00C73B13">
        <w:rPr>
          <w:rFonts w:ascii="Times New Roman" w:hAnsi="Times New Roman" w:cs="Times New Roman"/>
          <w:sz w:val="28"/>
          <w:szCs w:val="28"/>
        </w:rPr>
        <w:t xml:space="preserve">Учредителя, </w:t>
      </w:r>
      <w:r w:rsidR="00C73B13" w:rsidRPr="00C73B13">
        <w:rPr>
          <w:rFonts w:ascii="Times New Roman" w:hAnsi="Times New Roman" w:cs="Times New Roman"/>
          <w:sz w:val="28"/>
          <w:szCs w:val="28"/>
        </w:rPr>
        <w:t>настоящим Уставом</w:t>
      </w:r>
      <w:r w:rsidR="00C73B13">
        <w:rPr>
          <w:rFonts w:ascii="Times New Roman" w:hAnsi="Times New Roman" w:cs="Times New Roman"/>
          <w:sz w:val="28"/>
          <w:szCs w:val="28"/>
        </w:rPr>
        <w:t xml:space="preserve"> </w:t>
      </w:r>
      <w:r w:rsidR="00C73B13" w:rsidRPr="008E1FA5">
        <w:rPr>
          <w:rFonts w:ascii="Times New Roman" w:hAnsi="Times New Roman" w:cs="Times New Roman"/>
          <w:sz w:val="28"/>
          <w:szCs w:val="28"/>
        </w:rPr>
        <w:t xml:space="preserve">и локальными актами </w:t>
      </w:r>
      <w:r w:rsidR="00C73B13">
        <w:rPr>
          <w:rFonts w:ascii="Times New Roman" w:hAnsi="Times New Roman" w:cs="Times New Roman"/>
          <w:sz w:val="28"/>
          <w:szCs w:val="28"/>
        </w:rPr>
        <w:t>учреждения</w:t>
      </w:r>
      <w:r w:rsidR="00C73B13" w:rsidRPr="008E1FA5">
        <w:rPr>
          <w:rFonts w:ascii="Times New Roman" w:hAnsi="Times New Roman" w:cs="Times New Roman"/>
          <w:sz w:val="28"/>
          <w:szCs w:val="28"/>
        </w:rPr>
        <w:t>.</w:t>
      </w:r>
    </w:p>
    <w:p w:rsidR="00115C41" w:rsidRDefault="00115C41" w:rsidP="00115C41">
      <w:pPr>
        <w:pStyle w:val="af9"/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1.18</w:t>
      </w:r>
      <w:r w:rsidRPr="00115C41">
        <w:rPr>
          <w:sz w:val="28"/>
          <w:szCs w:val="28"/>
        </w:rPr>
        <w:t xml:space="preserve">.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</w:t>
      </w:r>
      <w:r w:rsidRPr="00984392">
        <w:rPr>
          <w:sz w:val="28"/>
          <w:szCs w:val="28"/>
        </w:rPr>
        <w:t>и получении дополнительного образования.</w:t>
      </w:r>
    </w:p>
    <w:p w:rsidR="00115C41" w:rsidRDefault="00115C41" w:rsidP="00115C41">
      <w:pPr>
        <w:pStyle w:val="af9"/>
        <w:ind w:firstLine="720"/>
        <w:jc w:val="both"/>
        <w:rPr>
          <w:sz w:val="28"/>
          <w:szCs w:val="28"/>
        </w:rPr>
      </w:pPr>
      <w:r w:rsidRPr="00115C41">
        <w:rPr>
          <w:sz w:val="28"/>
          <w:szCs w:val="28"/>
        </w:rPr>
        <w:t>1.19.</w:t>
      </w:r>
      <w:r>
        <w:rPr>
          <w:color w:val="FF0000"/>
          <w:sz w:val="28"/>
          <w:szCs w:val="28"/>
        </w:rPr>
        <w:t xml:space="preserve"> </w:t>
      </w:r>
      <w:r w:rsidRPr="00115C41">
        <w:rPr>
          <w:sz w:val="28"/>
          <w:szCs w:val="28"/>
        </w:rPr>
        <w:t>В Учреждении создание и деятельность организационных стру</w:t>
      </w:r>
      <w:r w:rsidRPr="00115C41">
        <w:rPr>
          <w:sz w:val="28"/>
          <w:szCs w:val="28"/>
        </w:rPr>
        <w:t>к</w:t>
      </w:r>
      <w:r w:rsidRPr="00115C41">
        <w:rPr>
          <w:sz w:val="28"/>
          <w:szCs w:val="28"/>
        </w:rPr>
        <w:t>тур политических партий, общественно-политических и религиозных движ</w:t>
      </w:r>
      <w:r w:rsidRPr="00115C41">
        <w:rPr>
          <w:sz w:val="28"/>
          <w:szCs w:val="28"/>
        </w:rPr>
        <w:t>е</w:t>
      </w:r>
      <w:r w:rsidRPr="00115C41">
        <w:rPr>
          <w:sz w:val="28"/>
          <w:szCs w:val="28"/>
        </w:rPr>
        <w:t>ний и организаций (объединений) не допускаются.</w:t>
      </w:r>
      <w:r w:rsidR="00424A0F">
        <w:rPr>
          <w:sz w:val="28"/>
          <w:szCs w:val="28"/>
        </w:rPr>
        <w:t xml:space="preserve"> </w:t>
      </w:r>
      <w:r w:rsidR="00424A0F" w:rsidRPr="00027DC9">
        <w:rPr>
          <w:sz w:val="28"/>
          <w:szCs w:val="28"/>
        </w:rPr>
        <w:t>Принуждение обуча</w:t>
      </w:r>
      <w:r w:rsidR="00424A0F" w:rsidRPr="00027DC9">
        <w:rPr>
          <w:sz w:val="28"/>
          <w:szCs w:val="28"/>
        </w:rPr>
        <w:t>ю</w:t>
      </w:r>
      <w:r w:rsidR="00424A0F" w:rsidRPr="00027DC9">
        <w:rPr>
          <w:sz w:val="28"/>
          <w:szCs w:val="28"/>
        </w:rPr>
        <w:t>щихся к вступлению в общественные объединения, в том числе в политич</w:t>
      </w:r>
      <w:r w:rsidR="00424A0F" w:rsidRPr="00027DC9">
        <w:rPr>
          <w:sz w:val="28"/>
          <w:szCs w:val="28"/>
        </w:rPr>
        <w:t>е</w:t>
      </w:r>
      <w:r w:rsidR="00424A0F" w:rsidRPr="00027DC9">
        <w:rPr>
          <w:sz w:val="28"/>
          <w:szCs w:val="28"/>
        </w:rPr>
        <w:t>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E365D2" w:rsidRDefault="00E365D2" w:rsidP="00115C41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1.20. </w:t>
      </w:r>
      <w:r w:rsidRPr="00E365D2">
        <w:rPr>
          <w:sz w:val="28"/>
          <w:szCs w:val="28"/>
        </w:rPr>
        <w:t>По инициативе учащихся  в Учреждении могут создаваться де</w:t>
      </w:r>
      <w:r w:rsidRPr="00E365D2">
        <w:rPr>
          <w:sz w:val="28"/>
          <w:szCs w:val="28"/>
        </w:rPr>
        <w:t>т</w:t>
      </w:r>
      <w:r w:rsidRPr="00E365D2">
        <w:rPr>
          <w:sz w:val="28"/>
          <w:szCs w:val="28"/>
        </w:rPr>
        <w:t>ские общественные объединения.</w:t>
      </w:r>
    </w:p>
    <w:p w:rsidR="00115C41" w:rsidRPr="00424A0F" w:rsidRDefault="00E365D2" w:rsidP="00424A0F">
      <w:pPr>
        <w:widowControl w:val="0"/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1.21</w:t>
      </w:r>
      <w:r w:rsidR="00115C41">
        <w:rPr>
          <w:spacing w:val="-2"/>
          <w:sz w:val="28"/>
          <w:szCs w:val="28"/>
        </w:rPr>
        <w:t xml:space="preserve">. </w:t>
      </w:r>
      <w:r w:rsidR="00115C41" w:rsidRPr="00F046F0">
        <w:rPr>
          <w:spacing w:val="-2"/>
          <w:sz w:val="28"/>
          <w:szCs w:val="28"/>
        </w:rPr>
        <w:t xml:space="preserve">Учреждение является юридическим лицом, имеет самостоятельный </w:t>
      </w:r>
      <w:r w:rsidR="00115C41" w:rsidRPr="00F046F0">
        <w:rPr>
          <w:sz w:val="28"/>
          <w:szCs w:val="28"/>
        </w:rPr>
        <w:t>баланс, обособленное имущество, лицевые счета в Казначействе, текущий и иные счета в учреждениях банков, бланки, штампы, круглую гербовую печать со своим наименованием и наименованием Учредителя на русском языке</w:t>
      </w:r>
      <w:r w:rsidR="00925AE1">
        <w:rPr>
          <w:sz w:val="28"/>
          <w:szCs w:val="28"/>
        </w:rPr>
        <w:t xml:space="preserve">, </w:t>
      </w:r>
      <w:r w:rsidR="00925AE1" w:rsidRPr="008E1FA5">
        <w:rPr>
          <w:sz w:val="28"/>
          <w:szCs w:val="28"/>
        </w:rPr>
        <w:t xml:space="preserve">может от своего имени приобретать и осуществлять имущественные и </w:t>
      </w:r>
      <w:r w:rsidR="00925AE1" w:rsidRPr="008E1FA5">
        <w:rPr>
          <w:sz w:val="28"/>
          <w:szCs w:val="28"/>
        </w:rPr>
        <w:lastRenderedPageBreak/>
        <w:t xml:space="preserve">личные неимущественные права, нести обязанности, быть истцом и ответчиком в суде. </w:t>
      </w:r>
    </w:p>
    <w:p w:rsidR="005F1A22" w:rsidRDefault="00115C41" w:rsidP="00925AE1">
      <w:pPr>
        <w:pStyle w:val="af9"/>
        <w:jc w:val="both"/>
        <w:rPr>
          <w:sz w:val="28"/>
          <w:szCs w:val="28"/>
        </w:rPr>
      </w:pPr>
      <w:r w:rsidRPr="00F046F0">
        <w:rPr>
          <w:sz w:val="28"/>
          <w:szCs w:val="28"/>
        </w:rPr>
        <w:t xml:space="preserve">  </w:t>
      </w:r>
      <w:r w:rsidR="00E365D2">
        <w:rPr>
          <w:sz w:val="28"/>
          <w:szCs w:val="28"/>
        </w:rPr>
        <w:tab/>
        <w:t>1.22</w:t>
      </w:r>
      <w:r w:rsidR="005F1A22">
        <w:rPr>
          <w:sz w:val="28"/>
          <w:szCs w:val="28"/>
        </w:rPr>
        <w:t>. Права юридического лица</w:t>
      </w:r>
      <w:r>
        <w:rPr>
          <w:sz w:val="28"/>
          <w:szCs w:val="28"/>
        </w:rPr>
        <w:t xml:space="preserve"> </w:t>
      </w:r>
      <w:r w:rsidR="005F1A22">
        <w:rPr>
          <w:sz w:val="28"/>
          <w:szCs w:val="28"/>
        </w:rPr>
        <w:t>учреждения</w:t>
      </w:r>
      <w:r w:rsidR="005F1A22" w:rsidRPr="008E1FA5">
        <w:rPr>
          <w:sz w:val="28"/>
          <w:szCs w:val="28"/>
        </w:rPr>
        <w:t xml:space="preserve"> в части ведения финанс</w:t>
      </w:r>
      <w:r w:rsidR="005F1A22" w:rsidRPr="008E1FA5">
        <w:rPr>
          <w:sz w:val="28"/>
          <w:szCs w:val="28"/>
        </w:rPr>
        <w:t>о</w:t>
      </w:r>
      <w:r w:rsidR="005F1A22" w:rsidRPr="008E1FA5">
        <w:rPr>
          <w:sz w:val="28"/>
          <w:szCs w:val="28"/>
        </w:rPr>
        <w:t>во-хозяйственной деятельности, предусмотренной её Уставом и направле</w:t>
      </w:r>
      <w:r w:rsidR="005F1A22" w:rsidRPr="008E1FA5">
        <w:rPr>
          <w:sz w:val="28"/>
          <w:szCs w:val="28"/>
        </w:rPr>
        <w:t>н</w:t>
      </w:r>
      <w:r w:rsidR="005F1A22" w:rsidRPr="008E1FA5">
        <w:rPr>
          <w:sz w:val="28"/>
          <w:szCs w:val="28"/>
        </w:rPr>
        <w:t>ной на подготовку образовательной деятельности, возникают с момента г</w:t>
      </w:r>
      <w:r w:rsidR="005F1A22" w:rsidRPr="008E1FA5">
        <w:rPr>
          <w:sz w:val="28"/>
          <w:szCs w:val="28"/>
        </w:rPr>
        <w:t>о</w:t>
      </w:r>
      <w:r w:rsidR="005F1A22" w:rsidRPr="008E1FA5">
        <w:rPr>
          <w:sz w:val="28"/>
          <w:szCs w:val="28"/>
        </w:rPr>
        <w:t xml:space="preserve">сударственной регистрации </w:t>
      </w:r>
      <w:r w:rsidR="005F1A22">
        <w:rPr>
          <w:sz w:val="28"/>
          <w:szCs w:val="28"/>
        </w:rPr>
        <w:t>учреждения</w:t>
      </w:r>
      <w:r w:rsidR="005F1A22" w:rsidRPr="008E1FA5">
        <w:rPr>
          <w:sz w:val="28"/>
          <w:szCs w:val="28"/>
        </w:rPr>
        <w:t>.</w:t>
      </w:r>
    </w:p>
    <w:p w:rsidR="00EC0A55" w:rsidRPr="00EC0A55" w:rsidRDefault="00E365D2" w:rsidP="00EC0A5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ab/>
        <w:t>1.23</w:t>
      </w:r>
      <w:r w:rsidR="0016079D">
        <w:rPr>
          <w:sz w:val="28"/>
          <w:szCs w:val="28"/>
        </w:rPr>
        <w:t xml:space="preserve">. </w:t>
      </w:r>
      <w:r w:rsidR="00EC0A55" w:rsidRPr="00EC0A55">
        <w:rPr>
          <w:sz w:val="28"/>
          <w:szCs w:val="28"/>
        </w:rPr>
        <w:t>Учреждение самостоятельно в формировании своей структуры, может иметь в своей структуре различные структурные подразделения, обе</w:t>
      </w:r>
      <w:r w:rsidR="00EC0A55" w:rsidRPr="00EC0A55">
        <w:rPr>
          <w:sz w:val="28"/>
          <w:szCs w:val="28"/>
        </w:rPr>
        <w:t>с</w:t>
      </w:r>
      <w:r w:rsidR="00EC0A55" w:rsidRPr="00EC0A55">
        <w:rPr>
          <w:sz w:val="28"/>
          <w:szCs w:val="28"/>
        </w:rPr>
        <w:t>печивающие осуществление образовательной деятельности с учетом уровня, вида и направленности реализуемых образовательных программ, формы об</w:t>
      </w:r>
      <w:r w:rsidR="00EC0A55" w:rsidRPr="00EC0A55">
        <w:rPr>
          <w:sz w:val="28"/>
          <w:szCs w:val="28"/>
        </w:rPr>
        <w:t>у</w:t>
      </w:r>
      <w:r w:rsidR="00EC0A55" w:rsidRPr="00EC0A55">
        <w:rPr>
          <w:sz w:val="28"/>
          <w:szCs w:val="28"/>
        </w:rPr>
        <w:t>чения и режима пребывания обучающихся.</w:t>
      </w:r>
    </w:p>
    <w:p w:rsidR="00EC0A55" w:rsidRDefault="00EC0A55" w:rsidP="0016079D">
      <w:pPr>
        <w:ind w:firstLine="720"/>
        <w:jc w:val="both"/>
        <w:rPr>
          <w:sz w:val="28"/>
          <w:szCs w:val="28"/>
        </w:rPr>
      </w:pPr>
      <w:r w:rsidRPr="00EC0A55">
        <w:rPr>
          <w:sz w:val="28"/>
          <w:szCs w:val="28"/>
        </w:rPr>
        <w:t>Структурные подразделения учреждения, не являются юридическими лицами и действуют на основании Устава Учреждения и положения о соответствующем структурном подразделении, утвержденного руководителем Учреждения</w:t>
      </w:r>
      <w:r w:rsidR="00424A0F">
        <w:rPr>
          <w:sz w:val="28"/>
          <w:szCs w:val="28"/>
        </w:rPr>
        <w:t xml:space="preserve">. </w:t>
      </w:r>
      <w:r w:rsidR="00424A0F" w:rsidRPr="007D2805">
        <w:rPr>
          <w:sz w:val="28"/>
          <w:szCs w:val="28"/>
        </w:rPr>
        <w:t>Руководители структурных подразделений назначаются директором учреждения и действуют на основании д</w:t>
      </w:r>
      <w:r w:rsidR="00424A0F" w:rsidRPr="008E1FA5">
        <w:rPr>
          <w:sz w:val="28"/>
          <w:szCs w:val="28"/>
        </w:rPr>
        <w:t xml:space="preserve">оверенности. </w:t>
      </w:r>
    </w:p>
    <w:p w:rsidR="0016079D" w:rsidRPr="00EC0A55" w:rsidRDefault="0016079D" w:rsidP="0016079D">
      <w:pPr>
        <w:ind w:firstLine="720"/>
        <w:jc w:val="both"/>
        <w:rPr>
          <w:sz w:val="28"/>
          <w:szCs w:val="28"/>
        </w:rPr>
      </w:pPr>
    </w:p>
    <w:p w:rsidR="00EC0A55" w:rsidRPr="00EC0A55" w:rsidRDefault="00E365D2" w:rsidP="00EC0A5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EC0A55" w:rsidRPr="00EC0A55">
        <w:rPr>
          <w:b/>
          <w:sz w:val="28"/>
          <w:szCs w:val="28"/>
        </w:rPr>
        <w:t>2. Организация деятельности Учреждения</w:t>
      </w:r>
    </w:p>
    <w:p w:rsidR="00EC0A55" w:rsidRDefault="00EC0A55" w:rsidP="00EC0A55">
      <w:pPr>
        <w:pStyle w:val="af9"/>
        <w:jc w:val="center"/>
      </w:pPr>
    </w:p>
    <w:p w:rsidR="00EC0A55" w:rsidRPr="00EC0A55" w:rsidRDefault="00EC0A55" w:rsidP="00EC0A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0A55">
        <w:rPr>
          <w:sz w:val="28"/>
          <w:szCs w:val="28"/>
        </w:rPr>
        <w:t>2.1. Право на образовательную деятельность и льготы, предоставляемые законодательством Российской Федерации, возникают у Учреждения со дня выдачи ему лицензии .</w:t>
      </w:r>
    </w:p>
    <w:p w:rsidR="00EC0A55" w:rsidRPr="00EC0A55" w:rsidRDefault="00EC0A55" w:rsidP="00EC0A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0A55">
        <w:rPr>
          <w:sz w:val="28"/>
          <w:szCs w:val="28"/>
        </w:rPr>
        <w:t xml:space="preserve">2.2. Учреждение проходит государственную </w:t>
      </w:r>
      <w:hyperlink r:id="rId10" w:history="1">
        <w:r w:rsidRPr="00EC0A55">
          <w:rPr>
            <w:sz w:val="28"/>
            <w:szCs w:val="28"/>
          </w:rPr>
          <w:t>аккредитацию</w:t>
        </w:r>
      </w:hyperlink>
      <w:r w:rsidRPr="00EC0A55">
        <w:rPr>
          <w:sz w:val="28"/>
          <w:szCs w:val="28"/>
        </w:rPr>
        <w:t xml:space="preserve"> в порядке, установленном действующим законодательством.</w:t>
      </w:r>
    </w:p>
    <w:p w:rsidR="00EC0A55" w:rsidRPr="00EC0A55" w:rsidRDefault="00EC0A55" w:rsidP="00EC0A5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0A55">
        <w:rPr>
          <w:sz w:val="28"/>
          <w:szCs w:val="28"/>
        </w:rPr>
        <w:t>2.3.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союзов. Указанные образовательные объединения создаются в целях развития и совершенствования образования и действуют в соответствии со своими уставами.</w:t>
      </w:r>
    </w:p>
    <w:p w:rsidR="00424A0F" w:rsidRPr="00424A0F" w:rsidRDefault="00424A0F" w:rsidP="00EC0A5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424A0F">
        <w:rPr>
          <w:sz w:val="28"/>
          <w:szCs w:val="28"/>
        </w:rPr>
        <w:t>Образовательная деятельность в Учреждении осуществляется на государственном языке Российской Федерации.</w:t>
      </w:r>
    </w:p>
    <w:p w:rsidR="005F1A22" w:rsidRPr="008E1FA5" w:rsidRDefault="00424A0F" w:rsidP="005F65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5F1A22">
        <w:rPr>
          <w:rFonts w:ascii="Times New Roman" w:hAnsi="Times New Roman" w:cs="Times New Roman"/>
          <w:sz w:val="28"/>
          <w:szCs w:val="28"/>
        </w:rPr>
        <w:t xml:space="preserve">. </w:t>
      </w:r>
      <w:r w:rsidR="005F1A22" w:rsidRPr="008E1FA5">
        <w:rPr>
          <w:rFonts w:ascii="Times New Roman" w:hAnsi="Times New Roman" w:cs="Times New Roman"/>
          <w:sz w:val="28"/>
          <w:szCs w:val="28"/>
        </w:rPr>
        <w:t xml:space="preserve">Права </w:t>
      </w:r>
      <w:r w:rsidR="005F1A22">
        <w:rPr>
          <w:rFonts w:ascii="Times New Roman" w:hAnsi="Times New Roman" w:cs="Times New Roman"/>
          <w:sz w:val="28"/>
          <w:szCs w:val="28"/>
        </w:rPr>
        <w:t>учреждения</w:t>
      </w:r>
      <w:r w:rsidR="005F1A22" w:rsidRPr="008E1FA5">
        <w:rPr>
          <w:rFonts w:ascii="Times New Roman" w:hAnsi="Times New Roman" w:cs="Times New Roman"/>
          <w:sz w:val="28"/>
          <w:szCs w:val="28"/>
        </w:rPr>
        <w:t xml:space="preserve"> на выдачу своим выпускникам документа государственного образца о соответствующем уровне образования возникают с момента её государственной аккредитации, подтвержденной свидетельством о государственной аккредитации.</w:t>
      </w:r>
    </w:p>
    <w:p w:rsidR="005F1A22" w:rsidRPr="008E1FA5" w:rsidRDefault="00424A0F" w:rsidP="005F65AE">
      <w:pPr>
        <w:pStyle w:val="ConsPlusNormal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="005F1A22">
        <w:rPr>
          <w:rFonts w:ascii="Times New Roman" w:hAnsi="Times New Roman" w:cs="Times New Roman"/>
          <w:sz w:val="28"/>
          <w:szCs w:val="28"/>
        </w:rPr>
        <w:t xml:space="preserve"> </w:t>
      </w:r>
      <w:r w:rsidR="005F1A22" w:rsidRPr="008E1FA5">
        <w:rPr>
          <w:rFonts w:ascii="Times New Roman" w:hAnsi="Times New Roman" w:cs="Times New Roman"/>
          <w:sz w:val="28"/>
          <w:szCs w:val="28"/>
        </w:rPr>
        <w:t>Организация охраны здоровья обучающихся (за исключением оказания перв</w:t>
      </w:r>
      <w:r w:rsidR="005F1A22">
        <w:rPr>
          <w:rFonts w:ascii="Times New Roman" w:hAnsi="Times New Roman" w:cs="Times New Roman"/>
          <w:sz w:val="28"/>
          <w:szCs w:val="28"/>
        </w:rPr>
        <w:t xml:space="preserve">ичной медико-санитарной помощи, </w:t>
      </w:r>
      <w:r w:rsidR="005F1A22" w:rsidRPr="008E1FA5">
        <w:rPr>
          <w:rFonts w:ascii="Times New Roman" w:hAnsi="Times New Roman" w:cs="Times New Roman"/>
          <w:sz w:val="28"/>
          <w:szCs w:val="28"/>
        </w:rPr>
        <w:t xml:space="preserve">прохождения периодических медицинских осмотров и диспансеризации) осуществляется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F1A22">
        <w:rPr>
          <w:rFonts w:ascii="Times New Roman" w:hAnsi="Times New Roman" w:cs="Times New Roman"/>
          <w:sz w:val="28"/>
          <w:szCs w:val="28"/>
        </w:rPr>
        <w:t>чреждением</w:t>
      </w:r>
      <w:r w:rsidR="005F1A22" w:rsidRPr="008E1FA5">
        <w:rPr>
          <w:rFonts w:ascii="Times New Roman" w:hAnsi="Times New Roman" w:cs="Times New Roman"/>
          <w:sz w:val="28"/>
          <w:szCs w:val="28"/>
        </w:rPr>
        <w:t>.</w:t>
      </w:r>
    </w:p>
    <w:p w:rsidR="005F1A22" w:rsidRPr="008E1FA5" w:rsidRDefault="00424A0F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</w:t>
      </w:r>
      <w:r w:rsidR="005F1A22" w:rsidRPr="008E1FA5">
        <w:rPr>
          <w:sz w:val="28"/>
          <w:szCs w:val="28"/>
        </w:rPr>
        <w:t xml:space="preserve"> оказания первичной медико-санитарной помощи обучающимся осуществля</w:t>
      </w:r>
      <w:r>
        <w:rPr>
          <w:sz w:val="28"/>
          <w:szCs w:val="28"/>
        </w:rPr>
        <w:t>ется</w:t>
      </w:r>
      <w:r w:rsidR="005F1A22" w:rsidRPr="008E1FA5">
        <w:rPr>
          <w:sz w:val="28"/>
          <w:szCs w:val="28"/>
        </w:rPr>
        <w:t xml:space="preserve"> </w:t>
      </w:r>
      <w:r w:rsidRPr="00F046F0">
        <w:rPr>
          <w:rFonts w:eastAsia="MS Mincho"/>
          <w:sz w:val="28"/>
          <w:szCs w:val="28"/>
        </w:rPr>
        <w:t>медицинским персоналом, закрепленным управлением здравоохранения на договорной основе.</w:t>
      </w:r>
      <w:r w:rsidR="005F1A22" w:rsidRPr="008E1FA5">
        <w:rPr>
          <w:sz w:val="28"/>
          <w:szCs w:val="28"/>
        </w:rPr>
        <w:t xml:space="preserve"> </w:t>
      </w:r>
      <w:r w:rsidR="005F1A22">
        <w:rPr>
          <w:sz w:val="28"/>
          <w:szCs w:val="28"/>
        </w:rPr>
        <w:t>Учреждение</w:t>
      </w:r>
      <w:r w:rsidR="005F1A22" w:rsidRPr="008E1FA5">
        <w:rPr>
          <w:sz w:val="28"/>
          <w:szCs w:val="28"/>
        </w:rPr>
        <w:t xml:space="preserve"> обязан</w:t>
      </w:r>
      <w:r w:rsidR="005F1A22">
        <w:rPr>
          <w:sz w:val="28"/>
          <w:szCs w:val="28"/>
        </w:rPr>
        <w:t>о</w:t>
      </w:r>
      <w:r w:rsidR="005F1A22" w:rsidRPr="008E1FA5">
        <w:rPr>
          <w:sz w:val="28"/>
          <w:szCs w:val="28"/>
        </w:rPr>
        <w:t xml:space="preserve">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5F1A22" w:rsidRDefault="00424A0F" w:rsidP="005F65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2.7</w:t>
      </w:r>
      <w:r w:rsidR="005F1A22" w:rsidRPr="008E1F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A22" w:rsidRPr="008E1FA5">
        <w:rPr>
          <w:rFonts w:ascii="Times New Roman" w:hAnsi="Times New Roman" w:cs="Times New Roman"/>
          <w:sz w:val="28"/>
          <w:szCs w:val="28"/>
        </w:rPr>
        <w:t>Организация питания об</w:t>
      </w:r>
      <w:r w:rsidR="005F1A22">
        <w:rPr>
          <w:rFonts w:ascii="Times New Roman" w:hAnsi="Times New Roman" w:cs="Times New Roman"/>
          <w:sz w:val="28"/>
          <w:szCs w:val="28"/>
        </w:rPr>
        <w:t xml:space="preserve">учающихся возлагается на учреждение. </w:t>
      </w:r>
      <w:r w:rsidR="005F1A22" w:rsidRPr="008E1FA5">
        <w:rPr>
          <w:rFonts w:ascii="Times New Roman" w:hAnsi="Times New Roman" w:cs="Times New Roman"/>
          <w:sz w:val="28"/>
          <w:szCs w:val="28"/>
        </w:rPr>
        <w:t>Расписание занятий должно предусматривать перерыв достаточной продолжительности для питания обучающихся.</w:t>
      </w:r>
    </w:p>
    <w:p w:rsidR="00984392" w:rsidRPr="008E1FA5" w:rsidRDefault="00984392" w:rsidP="005F65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Pr="00984392">
        <w:rPr>
          <w:b/>
          <w:sz w:val="28"/>
          <w:szCs w:val="28"/>
        </w:rPr>
        <w:t>3. Компетенция, права, обязанности и ответственность Учреждения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3.1. Учреждение обладает автономией, под которой понимается самостоятельность в осуществлении образовательной, научной, административной, финансово-экономической деятельности, разработке и принятии локальных нормативных актов в соответствии с действующим законодательством, иными нормативными правовыми актами Российской Федерации и настоящим Уставом.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3.2. Учреждение свободно в определении содержания образования, выборе учебно-методического обеспечения, образовательных технологий по реализуемым ими образовательным программам.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3.3. К компетенции Учреждения относятся: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1)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11" w:history="1">
        <w:r w:rsidRPr="00984392">
          <w:rPr>
            <w:sz w:val="28"/>
            <w:szCs w:val="28"/>
          </w:rPr>
          <w:t>стандартами</w:t>
        </w:r>
      </w:hyperlink>
      <w:r w:rsidRPr="00984392">
        <w:rPr>
          <w:sz w:val="28"/>
          <w:szCs w:val="28"/>
        </w:rPr>
        <w:t>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3)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самообследования;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4) установление штатного расписания;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5)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6) разработка и утверждение образовательных программ Учреждения;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7) разработка и утверждение по согласованию с Учредителем программы развития Учреждения;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8) прием обучающихся в Учреждение;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 xml:space="preserve">9) определение списка учебников в соответствии с утвержденным федеральным </w:t>
      </w:r>
      <w:hyperlink r:id="rId12" w:history="1">
        <w:r w:rsidRPr="00984392">
          <w:rPr>
            <w:sz w:val="28"/>
            <w:szCs w:val="28"/>
          </w:rPr>
          <w:t>перечнем</w:t>
        </w:r>
      </w:hyperlink>
      <w:r w:rsidRPr="00984392">
        <w:rPr>
          <w:sz w:val="28"/>
          <w:szCs w:val="28"/>
        </w:rPr>
        <w:t xml:space="preserve">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lastRenderedPageBreak/>
        <w:t>11) индивидуальный учет результатов освоения обучающимися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13) проведение самообследования, обеспечение функционирования внутренней системы оценки качества образования;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14) создание необходимых условий для охраны и укрепления здоровья, организации питания обучающихся и работников Учреждении;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15) создание условий для занятия обучающимися физической культурой и спортом;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16) приобретение или изготовление бланков документов об образовании;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 xml:space="preserve">17) установление требований к одежде обучающихся, если иное не установлено законодательством </w:t>
      </w:r>
      <w:r>
        <w:rPr>
          <w:sz w:val="28"/>
          <w:szCs w:val="28"/>
        </w:rPr>
        <w:t>Красноярского края</w:t>
      </w:r>
      <w:r w:rsidRPr="00984392">
        <w:rPr>
          <w:sz w:val="28"/>
          <w:szCs w:val="28"/>
        </w:rPr>
        <w:t>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 xml:space="preserve">18) содействие деятельности общественных объединений обучающихся, родителей </w:t>
      </w:r>
      <w:hyperlink r:id="rId13" w:history="1">
        <w:r w:rsidRPr="00984392">
          <w:rPr>
            <w:sz w:val="28"/>
            <w:szCs w:val="28"/>
          </w:rPr>
          <w:t>(законных представителей)</w:t>
        </w:r>
      </w:hyperlink>
      <w:r w:rsidRPr="00984392">
        <w:rPr>
          <w:sz w:val="28"/>
          <w:szCs w:val="28"/>
        </w:rPr>
        <w:t xml:space="preserve"> несовершеннолетних обучающихся, осуществляемой в Учреждении и не запрещенной законодательством Российской Федерации;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19)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20) обеспечение создания и ведения официального сайта Учреждения в сети «Интернет»;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984392">
        <w:rPr>
          <w:sz w:val="28"/>
          <w:szCs w:val="28"/>
        </w:rPr>
        <w:t xml:space="preserve">21) </w:t>
      </w:r>
      <w:r w:rsidRPr="00984392">
        <w:rPr>
          <w:bCs/>
          <w:iCs/>
          <w:sz w:val="28"/>
          <w:szCs w:val="28"/>
        </w:rPr>
        <w:t>принятие локальных нормативных актов по основным вопросам организации и осуществления образовательной деятельности, в том числе регламентирующие: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правила приема обучающихся;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режим занятий обучающихся;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формы, периодичность и порядок текущего контроля успеваемости и промежуточной аттестации обучающихся;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порядок и основания перевода, отчисления и восстановления обуча</w:t>
      </w:r>
      <w:r w:rsidRPr="00984392">
        <w:rPr>
          <w:bCs/>
          <w:iCs/>
          <w:sz w:val="28"/>
          <w:szCs w:val="28"/>
        </w:rPr>
        <w:t>ю</w:t>
      </w:r>
      <w:r w:rsidRPr="00984392">
        <w:rPr>
          <w:bCs/>
          <w:iCs/>
          <w:sz w:val="28"/>
          <w:szCs w:val="28"/>
        </w:rPr>
        <w:t>щихся, порядок оформления возникновения, приостановления и прекр</w:t>
      </w:r>
      <w:r w:rsidRPr="00984392">
        <w:rPr>
          <w:bCs/>
          <w:iCs/>
          <w:sz w:val="28"/>
          <w:szCs w:val="28"/>
        </w:rPr>
        <w:t>а</w:t>
      </w:r>
      <w:r w:rsidRPr="00984392">
        <w:rPr>
          <w:bCs/>
          <w:iCs/>
          <w:sz w:val="28"/>
          <w:szCs w:val="28"/>
        </w:rPr>
        <w:t>щения отношений между Учреждением и обучающимися и (или) родит</w:t>
      </w:r>
      <w:r w:rsidRPr="00984392">
        <w:rPr>
          <w:bCs/>
          <w:iCs/>
          <w:sz w:val="28"/>
          <w:szCs w:val="28"/>
        </w:rPr>
        <w:t>е</w:t>
      </w:r>
      <w:r w:rsidRPr="00984392">
        <w:rPr>
          <w:bCs/>
          <w:iCs/>
          <w:sz w:val="28"/>
          <w:szCs w:val="28"/>
        </w:rPr>
        <w:t>лями (законными представителями) несовершеннолетних обучающихся;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порядок и формы проведения итоговой аттестации</w:t>
      </w:r>
      <w:r>
        <w:rPr>
          <w:bCs/>
          <w:iCs/>
          <w:sz w:val="28"/>
          <w:szCs w:val="28"/>
        </w:rPr>
        <w:t>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порядок выдачи документа об образовании;</w:t>
      </w:r>
    </w:p>
    <w:p w:rsidR="00984392" w:rsidRPr="00984392" w:rsidRDefault="00984392" w:rsidP="00984392">
      <w:pPr>
        <w:numPr>
          <w:ilvl w:val="0"/>
          <w:numId w:val="17"/>
        </w:numPr>
        <w:suppressAutoHyphens w:val="0"/>
        <w:autoSpaceDE w:val="0"/>
        <w:autoSpaceDN w:val="0"/>
        <w:adjustRightInd w:val="0"/>
        <w:ind w:left="426"/>
        <w:jc w:val="both"/>
        <w:rPr>
          <w:bCs/>
          <w:iCs/>
          <w:sz w:val="28"/>
          <w:szCs w:val="28"/>
        </w:rPr>
      </w:pPr>
      <w:r w:rsidRPr="00984392">
        <w:rPr>
          <w:bCs/>
          <w:iCs/>
          <w:sz w:val="28"/>
          <w:szCs w:val="28"/>
        </w:rPr>
        <w:t>и другое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22) иные вопросы в соответствии с законодательством Российской Федерации.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3.4. 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деятельность, в том числе осуществлять организацию отдыха и оздоровления обучающихся в каникулярное время (с круглосуточным или дневным пребыванием).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lastRenderedPageBreak/>
        <w:t>3.5. Учреждение обязано осуществлять свою деятельность в соответствии с законодательством об образовании, в том числе: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1) 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2)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образовательной организации;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>3) 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984392" w:rsidRPr="00984392" w:rsidRDefault="00984392" w:rsidP="009843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4392">
        <w:rPr>
          <w:sz w:val="28"/>
          <w:szCs w:val="28"/>
        </w:rPr>
        <w:t xml:space="preserve">3.6.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Учреждения.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</w:t>
      </w:r>
      <w:hyperlink r:id="rId14" w:history="1">
        <w:r w:rsidRPr="00984392">
          <w:rPr>
            <w:sz w:val="28"/>
            <w:szCs w:val="28"/>
          </w:rPr>
          <w:t>(законных представителей)</w:t>
        </w:r>
      </w:hyperlink>
      <w:r w:rsidRPr="00984392">
        <w:rPr>
          <w:sz w:val="28"/>
          <w:szCs w:val="28"/>
        </w:rPr>
        <w:t xml:space="preserve"> несовершеннолетних обучающихся, нарушение требований к организации и осуществлению образовательной деятельности Учреждение и его должностные лица несут ответственность в соответствии с требованиями действующего законодательства.</w:t>
      </w:r>
    </w:p>
    <w:p w:rsidR="00984392" w:rsidRPr="00984392" w:rsidRDefault="00984392" w:rsidP="00984392"/>
    <w:p w:rsidR="00F82E21" w:rsidRDefault="00984392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6" w:name="_Toc31115978"/>
      <w:r>
        <w:rPr>
          <w:rFonts w:ascii="Times New Roman" w:hAnsi="Times New Roman" w:cs="Times New Roman"/>
        </w:rPr>
        <w:t>Глава 4</w:t>
      </w:r>
      <w:r w:rsidR="00F261F4" w:rsidRPr="0018746C">
        <w:rPr>
          <w:rFonts w:ascii="Times New Roman" w:hAnsi="Times New Roman" w:cs="Times New Roman"/>
        </w:rPr>
        <w:t xml:space="preserve">. Цели и виды деятельности. </w:t>
      </w:r>
    </w:p>
    <w:p w:rsidR="00F261F4" w:rsidRDefault="00F261F4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r w:rsidRPr="0018746C">
        <w:rPr>
          <w:rFonts w:ascii="Times New Roman" w:hAnsi="Times New Roman" w:cs="Times New Roman"/>
        </w:rPr>
        <w:t>Виды реали</w:t>
      </w:r>
      <w:r w:rsidR="009959F8" w:rsidRPr="0018746C">
        <w:rPr>
          <w:rFonts w:ascii="Times New Roman" w:hAnsi="Times New Roman" w:cs="Times New Roman"/>
        </w:rPr>
        <w:t>зуемых образовательных программ</w:t>
      </w:r>
      <w:bookmarkEnd w:id="4"/>
      <w:bookmarkEnd w:id="5"/>
      <w:bookmarkEnd w:id="6"/>
    </w:p>
    <w:p w:rsidR="00E365D2" w:rsidRPr="00E365D2" w:rsidRDefault="00E365D2" w:rsidP="00E365D2"/>
    <w:p w:rsidR="00F261F4" w:rsidRPr="0018746C" w:rsidRDefault="00984392" w:rsidP="00FC2DF0">
      <w:pPr>
        <w:ind w:firstLine="709"/>
        <w:rPr>
          <w:rFonts w:eastAsia="Calibri"/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 xml:space="preserve">.1. Основными целями деятельности </w:t>
      </w:r>
      <w:r w:rsidR="00E365D2">
        <w:rPr>
          <w:sz w:val="28"/>
          <w:szCs w:val="28"/>
        </w:rPr>
        <w:t xml:space="preserve">Учреждения </w:t>
      </w:r>
      <w:r w:rsidR="00F261F4" w:rsidRPr="0018746C">
        <w:rPr>
          <w:sz w:val="28"/>
          <w:szCs w:val="28"/>
        </w:rPr>
        <w:t>являются:</w:t>
      </w:r>
    </w:p>
    <w:p w:rsidR="00F261F4" w:rsidRPr="0018746C" w:rsidRDefault="00F261F4" w:rsidP="009F17E1">
      <w:pPr>
        <w:pStyle w:val="ConsPlusNormal"/>
        <w:numPr>
          <w:ilvl w:val="0"/>
          <w:numId w:val="25"/>
        </w:numPr>
        <w:jc w:val="both"/>
        <w:rPr>
          <w:sz w:val="28"/>
          <w:szCs w:val="28"/>
        </w:rPr>
      </w:pPr>
      <w:r w:rsidRPr="0018746C">
        <w:rPr>
          <w:rFonts w:ascii="Times New Roman" w:eastAsia="Calibri" w:hAnsi="Times New Roman" w:cs="Times New Roman"/>
          <w:sz w:val="28"/>
          <w:szCs w:val="28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="00F06B78" w:rsidRPr="0018746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261F4" w:rsidRPr="00FC2DF0" w:rsidRDefault="00F261F4" w:rsidP="009F17E1">
      <w:pPr>
        <w:pStyle w:val="ConsPlusNormal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 xml:space="preserve">формирование общей </w:t>
      </w:r>
      <w:r w:rsidR="00737708" w:rsidRPr="00FC2DF0">
        <w:rPr>
          <w:rFonts w:ascii="Times New Roman" w:eastAsia="Calibri" w:hAnsi="Times New Roman" w:cs="Times New Roman"/>
          <w:sz w:val="28"/>
          <w:szCs w:val="28"/>
        </w:rPr>
        <w:t>культуры личности обучающихся;</w:t>
      </w:r>
    </w:p>
    <w:p w:rsidR="00F261F4" w:rsidRPr="00FC2DF0" w:rsidRDefault="00F261F4" w:rsidP="009F17E1">
      <w:pPr>
        <w:pStyle w:val="ConsPlusNormal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 xml:space="preserve">адаптация </w:t>
      </w:r>
      <w:r w:rsidR="00737708" w:rsidRPr="00FC2DF0">
        <w:rPr>
          <w:rFonts w:ascii="Times New Roman" w:eastAsia="Calibri" w:hAnsi="Times New Roman" w:cs="Times New Roman"/>
          <w:sz w:val="28"/>
          <w:szCs w:val="28"/>
        </w:rPr>
        <w:t>обучающихся к жизни в обществе;</w:t>
      </w:r>
    </w:p>
    <w:p w:rsidR="00F261F4" w:rsidRPr="00FC2DF0" w:rsidRDefault="00F261F4" w:rsidP="009F17E1">
      <w:pPr>
        <w:pStyle w:val="ConsPlusNormal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программ;</w:t>
      </w:r>
    </w:p>
    <w:p w:rsidR="00F261F4" w:rsidRPr="00FC2DF0" w:rsidRDefault="00F261F4" w:rsidP="009F17E1">
      <w:pPr>
        <w:pStyle w:val="ConsPlusNormal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F261F4" w:rsidRPr="0018746C" w:rsidRDefault="00F261F4" w:rsidP="009F17E1">
      <w:pPr>
        <w:pStyle w:val="ConsPlusNormal"/>
        <w:numPr>
          <w:ilvl w:val="0"/>
          <w:numId w:val="25"/>
        </w:numPr>
        <w:jc w:val="both"/>
        <w:rPr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="00E365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2DF0">
        <w:rPr>
          <w:rFonts w:ascii="Times New Roman" w:eastAsia="Calibri" w:hAnsi="Times New Roman" w:cs="Times New Roman"/>
          <w:sz w:val="28"/>
          <w:szCs w:val="28"/>
        </w:rPr>
        <w:t>здорового образа жизни.</w:t>
      </w:r>
    </w:p>
    <w:p w:rsidR="009F4673" w:rsidRDefault="00984392" w:rsidP="00FC2DF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>.2. Основн</w:t>
      </w:r>
      <w:r w:rsidR="009F4673" w:rsidRPr="0018746C">
        <w:rPr>
          <w:sz w:val="28"/>
          <w:szCs w:val="28"/>
        </w:rPr>
        <w:t>ые</w:t>
      </w:r>
      <w:r w:rsidR="00F261F4" w:rsidRPr="0018746C">
        <w:rPr>
          <w:sz w:val="28"/>
          <w:szCs w:val="28"/>
        </w:rPr>
        <w:t xml:space="preserve"> вид</w:t>
      </w:r>
      <w:r w:rsidR="009F4673" w:rsidRPr="0018746C">
        <w:rPr>
          <w:sz w:val="28"/>
          <w:szCs w:val="28"/>
        </w:rPr>
        <w:t>ы</w:t>
      </w:r>
      <w:r w:rsidR="00F261F4" w:rsidRPr="0018746C">
        <w:rPr>
          <w:sz w:val="28"/>
          <w:szCs w:val="28"/>
        </w:rPr>
        <w:t xml:space="preserve"> деятельности</w:t>
      </w:r>
      <w:r w:rsidR="009F4673" w:rsidRPr="0018746C">
        <w:rPr>
          <w:sz w:val="28"/>
          <w:szCs w:val="28"/>
        </w:rPr>
        <w:t>:</w:t>
      </w:r>
    </w:p>
    <w:p w:rsidR="00282C65" w:rsidRPr="00FC2DF0" w:rsidRDefault="009F4673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реализация основных общеобразовательных программ среднего общего образования</w:t>
      </w:r>
      <w:r w:rsidR="00282C65" w:rsidRPr="00FC2DF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261F4" w:rsidRDefault="00984392" w:rsidP="00FC2DF0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61F4" w:rsidRPr="0018746C">
        <w:rPr>
          <w:rFonts w:ascii="Times New Roman" w:hAnsi="Times New Roman" w:cs="Times New Roman"/>
          <w:sz w:val="28"/>
          <w:szCs w:val="28"/>
        </w:rPr>
        <w:t>.3. Иные виды деятельности, не являющиеся основными:</w:t>
      </w:r>
    </w:p>
    <w:p w:rsidR="00F1069B" w:rsidRPr="008A5D3E" w:rsidRDefault="00F1069B" w:rsidP="00F1069B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D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реализация основных общеобразовательных программ дошкольного общего образования; </w:t>
      </w:r>
    </w:p>
    <w:p w:rsidR="00FC2DF0" w:rsidRPr="00FC2DF0" w:rsidRDefault="00FC2DF0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реализация основных общеобразовательных программ начального общего образования;</w:t>
      </w:r>
    </w:p>
    <w:p w:rsidR="00FC2DF0" w:rsidRPr="00FC2DF0" w:rsidRDefault="00FC2DF0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реализация основных общеобразовательных программ основного общего образования;</w:t>
      </w:r>
    </w:p>
    <w:p w:rsidR="00FC2DF0" w:rsidRPr="00FC2DF0" w:rsidRDefault="00FC2DF0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реализация дополнительного образования детей и взрослых;</w:t>
      </w:r>
    </w:p>
    <w:p w:rsidR="00FC2DF0" w:rsidRPr="00FC2DF0" w:rsidRDefault="00FC2DF0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организация питания обучающихся</w:t>
      </w:r>
      <w:r w:rsidR="00DE56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A489A" w:rsidRDefault="00DE5693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693">
        <w:rPr>
          <w:rFonts w:ascii="Times New Roman" w:eastAsia="Calibri" w:hAnsi="Times New Roman" w:cs="Times New Roman"/>
          <w:sz w:val="28"/>
          <w:szCs w:val="28"/>
        </w:rPr>
        <w:t>присмотр и уход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E5693" w:rsidRPr="00DE5693" w:rsidRDefault="00DE5693" w:rsidP="009F17E1">
      <w:pPr>
        <w:pStyle w:val="ConsPlusNormal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 детей.</w:t>
      </w:r>
    </w:p>
    <w:p w:rsidR="00F261F4" w:rsidRDefault="00984392" w:rsidP="00FC2DF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>.4. Виды реализуемых программ:</w:t>
      </w:r>
    </w:p>
    <w:p w:rsidR="009C658B" w:rsidRPr="00FC2DF0" w:rsidRDefault="009C658B" w:rsidP="009F17E1">
      <w:pPr>
        <w:pStyle w:val="ConsPlusNormal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образовательная программа дошкольного общего образования;</w:t>
      </w:r>
    </w:p>
    <w:p w:rsidR="00F261F4" w:rsidRPr="00FC2DF0" w:rsidRDefault="00F261F4" w:rsidP="009F17E1">
      <w:pPr>
        <w:pStyle w:val="ConsPlusNormal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образовательная программа начального общего образования;</w:t>
      </w:r>
    </w:p>
    <w:p w:rsidR="00F261F4" w:rsidRPr="00FC2DF0" w:rsidRDefault="00F261F4" w:rsidP="009F17E1">
      <w:pPr>
        <w:pStyle w:val="ConsPlusNormal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образовательная программа основного общего образования;</w:t>
      </w:r>
    </w:p>
    <w:p w:rsidR="00B17964" w:rsidRPr="00FC2DF0" w:rsidRDefault="00F261F4" w:rsidP="009F17E1">
      <w:pPr>
        <w:pStyle w:val="ConsPlusNormal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2DF0">
        <w:rPr>
          <w:rFonts w:ascii="Times New Roman" w:eastAsia="Calibri" w:hAnsi="Times New Roman" w:cs="Times New Roman"/>
          <w:sz w:val="28"/>
          <w:szCs w:val="28"/>
        </w:rPr>
        <w:t>образовательная программа среднего общего образования;</w:t>
      </w:r>
    </w:p>
    <w:p w:rsidR="00DA2F76" w:rsidRPr="000C4B15" w:rsidRDefault="00DE5693" w:rsidP="009F17E1">
      <w:pPr>
        <w:pStyle w:val="ConsPlusNormal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5693">
        <w:rPr>
          <w:rFonts w:ascii="Times New Roman" w:eastAsia="Calibri" w:hAnsi="Times New Roman" w:cs="Times New Roman"/>
          <w:sz w:val="28"/>
          <w:szCs w:val="28"/>
        </w:rPr>
        <w:t>образовательные программы</w:t>
      </w:r>
      <w:r w:rsidR="00F82E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5693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 детей и взрослых</w:t>
      </w:r>
      <w:r w:rsidR="00B17964" w:rsidRPr="00DE5693">
        <w:rPr>
          <w:rFonts w:ascii="Times New Roman" w:hAnsi="Times New Roman" w:cs="Times New Roman"/>
          <w:sz w:val="28"/>
          <w:szCs w:val="28"/>
        </w:rPr>
        <w:t>.</w:t>
      </w:r>
    </w:p>
    <w:p w:rsidR="000C4B15" w:rsidRPr="000C4B15" w:rsidRDefault="00984392" w:rsidP="000C4B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C4B15">
        <w:rPr>
          <w:rFonts w:ascii="Times New Roman" w:hAnsi="Times New Roman" w:cs="Times New Roman"/>
          <w:sz w:val="28"/>
          <w:szCs w:val="28"/>
        </w:rPr>
        <w:t xml:space="preserve">.5. Дошкольное общее образование направлено на </w:t>
      </w:r>
      <w:r w:rsidR="000C4B15" w:rsidRPr="000C4B15">
        <w:rPr>
          <w:rFonts w:ascii="Times New Roman" w:hAnsi="Times New Roman" w:cs="Times New Roman"/>
          <w:sz w:val="28"/>
          <w:szCs w:val="28"/>
        </w:rPr>
        <w:t>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</w:t>
      </w:r>
      <w:r w:rsidR="00F82E21">
        <w:rPr>
          <w:rFonts w:ascii="Times New Roman" w:hAnsi="Times New Roman" w:cs="Times New Roman"/>
          <w:sz w:val="28"/>
          <w:szCs w:val="28"/>
        </w:rPr>
        <w:t>ьности,</w:t>
      </w:r>
      <w:r w:rsidR="000C4B15">
        <w:rPr>
          <w:rFonts w:ascii="Times New Roman" w:hAnsi="Times New Roman" w:cs="Times New Roman"/>
          <w:sz w:val="28"/>
          <w:szCs w:val="28"/>
        </w:rPr>
        <w:t xml:space="preserve"> н</w:t>
      </w:r>
      <w:r w:rsidR="000C4B15" w:rsidRPr="000C4B15">
        <w:rPr>
          <w:rFonts w:ascii="Times New Roman" w:hAnsi="Times New Roman" w:cs="Times New Roman"/>
          <w:sz w:val="28"/>
          <w:szCs w:val="28"/>
        </w:rPr>
        <w:t>а создание развивающей образовательной среды, которая представляет собой систему социализации и индивидуализации детей.</w:t>
      </w:r>
    </w:p>
    <w:p w:rsidR="00F261F4" w:rsidRPr="0018746C" w:rsidRDefault="00984392" w:rsidP="005F65AE">
      <w:pPr>
        <w:pStyle w:val="ConsNormal"/>
        <w:widowControl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61F4" w:rsidRPr="0018746C">
        <w:rPr>
          <w:rFonts w:ascii="Times New Roman" w:hAnsi="Times New Roman" w:cs="Times New Roman"/>
          <w:sz w:val="28"/>
          <w:szCs w:val="28"/>
        </w:rPr>
        <w:t>.</w:t>
      </w:r>
      <w:r w:rsidR="000C4B15">
        <w:rPr>
          <w:rFonts w:ascii="Times New Roman" w:hAnsi="Times New Roman" w:cs="Times New Roman"/>
          <w:sz w:val="28"/>
          <w:szCs w:val="28"/>
        </w:rPr>
        <w:t>6</w:t>
      </w:r>
      <w:r w:rsidR="00F261F4" w:rsidRPr="0018746C">
        <w:rPr>
          <w:rFonts w:ascii="Times New Roman" w:hAnsi="Times New Roman" w:cs="Times New Roman"/>
          <w:sz w:val="28"/>
          <w:szCs w:val="28"/>
        </w:rPr>
        <w:t>. 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F261F4" w:rsidRPr="0018746C" w:rsidRDefault="00984392" w:rsidP="005F65AE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>.</w:t>
      </w:r>
      <w:r w:rsidR="000C4B15">
        <w:rPr>
          <w:sz w:val="28"/>
          <w:szCs w:val="28"/>
        </w:rPr>
        <w:t>7</w:t>
      </w:r>
      <w:r w:rsidR="00F261F4" w:rsidRPr="0018746C">
        <w:rPr>
          <w:sz w:val="28"/>
          <w:szCs w:val="28"/>
        </w:rPr>
        <w:t>. Основное общее образование направлено на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</w:p>
    <w:p w:rsidR="00F261F4" w:rsidRPr="0018746C" w:rsidRDefault="00984392" w:rsidP="000C4B15">
      <w:pPr>
        <w:widowControl w:val="0"/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>.</w:t>
      </w:r>
      <w:r w:rsidR="000C4B15"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 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</w:t>
      </w:r>
      <w:r w:rsidR="00F261F4" w:rsidRPr="0018746C">
        <w:rPr>
          <w:sz w:val="28"/>
          <w:szCs w:val="28"/>
        </w:rPr>
        <w:lastRenderedPageBreak/>
        <w:t>деятельности.</w:t>
      </w:r>
    </w:p>
    <w:p w:rsidR="00F261F4" w:rsidRPr="0018746C" w:rsidRDefault="00984392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 xml:space="preserve">.9. </w:t>
      </w:r>
      <w:r w:rsidR="00F261F4" w:rsidRPr="002A168B">
        <w:rPr>
          <w:sz w:val="28"/>
          <w:szCs w:val="28"/>
        </w:rPr>
        <w:t>Дополнительное образование детей и взрослых направлено</w:t>
      </w:r>
      <w:r w:rsidR="00F261F4" w:rsidRPr="0018746C">
        <w:rPr>
          <w:sz w:val="28"/>
          <w:szCs w:val="28"/>
        </w:rPr>
        <w:t xml:space="preserve"> на формирование и развитие творческих способностей детей и взрослых, удовлетворение их индивидуальных потребностей в интеллектуальном, </w:t>
      </w:r>
      <w:r w:rsidR="00DA2F76" w:rsidRPr="0018746C">
        <w:rPr>
          <w:sz w:val="28"/>
          <w:szCs w:val="28"/>
        </w:rPr>
        <w:t xml:space="preserve">профессиональном, </w:t>
      </w:r>
      <w:r w:rsidR="00F261F4" w:rsidRPr="0018746C">
        <w:rPr>
          <w:sz w:val="28"/>
          <w:szCs w:val="28"/>
        </w:rPr>
        <w:t>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F261F4" w:rsidRPr="0018746C" w:rsidRDefault="00984392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261F4" w:rsidRPr="0018746C">
        <w:rPr>
          <w:sz w:val="28"/>
          <w:szCs w:val="28"/>
        </w:rPr>
        <w:t xml:space="preserve">.10. </w:t>
      </w:r>
      <w:r w:rsidR="00F261F4" w:rsidRPr="002A168B">
        <w:rPr>
          <w:sz w:val="28"/>
          <w:szCs w:val="28"/>
        </w:rPr>
        <w:t xml:space="preserve">Содержание образования в </w:t>
      </w:r>
      <w:r>
        <w:rPr>
          <w:sz w:val="28"/>
          <w:szCs w:val="28"/>
        </w:rPr>
        <w:t>Учреждении</w:t>
      </w:r>
      <w:r w:rsidR="00F261F4" w:rsidRPr="002A168B">
        <w:rPr>
          <w:sz w:val="28"/>
          <w:szCs w:val="28"/>
        </w:rPr>
        <w:t xml:space="preserve"> определяется</w:t>
      </w:r>
      <w:r w:rsidR="00F261F4" w:rsidRPr="0018746C">
        <w:rPr>
          <w:sz w:val="28"/>
          <w:szCs w:val="28"/>
        </w:rPr>
        <w:t xml:space="preserve"> образовательной программой -  комплексом основных характеристик образования (объем, содержание, планируемые результаты), организационно-педагогических условий и в случаях, предусмотренных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Образовательная программа разрабатывается и утверждается </w:t>
      </w:r>
      <w:r w:rsidR="004E7D6E">
        <w:rPr>
          <w:sz w:val="28"/>
          <w:szCs w:val="28"/>
        </w:rPr>
        <w:t xml:space="preserve">Учреждением </w:t>
      </w:r>
      <w:r w:rsidRPr="0018746C">
        <w:rPr>
          <w:sz w:val="28"/>
          <w:szCs w:val="28"/>
        </w:rPr>
        <w:t>самостоятельно.</w:t>
      </w:r>
    </w:p>
    <w:p w:rsidR="00F261F4" w:rsidRPr="0018746C" w:rsidRDefault="004E7D6E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="00F261F4" w:rsidRPr="0018746C">
        <w:rPr>
          <w:sz w:val="28"/>
          <w:szCs w:val="28"/>
        </w:rPr>
        <w:t xml:space="preserve"> разрабатывает образовательную программу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F261F4" w:rsidRPr="0018746C" w:rsidRDefault="004E7D6E" w:rsidP="005F65AE">
      <w:pPr>
        <w:pStyle w:val="ConsPlusNormal"/>
        <w:widowControl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61F4" w:rsidRPr="0018746C">
        <w:rPr>
          <w:rFonts w:ascii="Times New Roman" w:hAnsi="Times New Roman" w:cs="Times New Roman"/>
          <w:sz w:val="28"/>
          <w:szCs w:val="28"/>
        </w:rPr>
        <w:t xml:space="preserve">.11. Учебная нагрузка, в том числе внеучебная нагрузка, расписание и режим занятий обучающихся определяются в соответствии с требованиями государственных санитарных эпидемиологических правил и нормативов. </w:t>
      </w:r>
    </w:p>
    <w:p w:rsidR="000C4B15" w:rsidRDefault="000C4B15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7" w:name="Par963"/>
      <w:bookmarkStart w:id="8" w:name="_Toc436215278"/>
      <w:bookmarkStart w:id="9" w:name="_Toc436215359"/>
      <w:bookmarkEnd w:id="7"/>
    </w:p>
    <w:p w:rsidR="004E7D6E" w:rsidRPr="002D089C" w:rsidRDefault="004E7D6E" w:rsidP="004E7D6E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2D089C">
        <w:rPr>
          <w:b/>
          <w:sz w:val="28"/>
          <w:szCs w:val="28"/>
        </w:rPr>
        <w:t>Глава 5. Управление Учреждением</w:t>
      </w:r>
    </w:p>
    <w:p w:rsidR="004E7D6E" w:rsidRPr="002D089C" w:rsidRDefault="004E7D6E" w:rsidP="004E7D6E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</w:p>
    <w:p w:rsidR="004E7D6E" w:rsidRPr="002D089C" w:rsidRDefault="004E7D6E" w:rsidP="004E7D6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089C">
        <w:rPr>
          <w:sz w:val="28"/>
          <w:szCs w:val="28"/>
        </w:rPr>
        <w:t>5.1. Управление Учреждением осуществляется на основе сочетания принципов единоначалия и коллегиальности.</w:t>
      </w:r>
    </w:p>
    <w:p w:rsidR="004E7D6E" w:rsidRPr="002D089C" w:rsidRDefault="004E7D6E" w:rsidP="004E7D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089C">
        <w:rPr>
          <w:sz w:val="28"/>
          <w:szCs w:val="28"/>
        </w:rPr>
        <w:t>5.2. Единоличным исполнительным органом Учреждения является его руководитель (директор), который осуществляет текущее руководство деятельностью Учреждением:</w:t>
      </w:r>
    </w:p>
    <w:p w:rsidR="004E7D6E" w:rsidRPr="002D089C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i/>
          <w:sz w:val="28"/>
          <w:szCs w:val="28"/>
          <w:u w:val="single"/>
        </w:rPr>
      </w:pPr>
      <w:r w:rsidRPr="002D089C">
        <w:rPr>
          <w:sz w:val="28"/>
          <w:szCs w:val="28"/>
        </w:rPr>
        <w:t>1) К компетенции директора Учреждения относятся вопросы осуществления текущего руководства деятельностью Учреждения, за исключением вопросов, отнесенных законодательством или Уставом к компетенции Учредителя и попечительского совета.</w:t>
      </w:r>
    </w:p>
    <w:p w:rsidR="004E7D6E" w:rsidRPr="002D089C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089C">
        <w:rPr>
          <w:sz w:val="28"/>
          <w:szCs w:val="28"/>
        </w:rPr>
        <w:t>2) Директор Учреждения осуществляет свою деятельность на основании заключенного с Учредителем трудового договора.</w:t>
      </w:r>
    </w:p>
    <w:p w:rsidR="004E7D6E" w:rsidRPr="002D089C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089C">
        <w:rPr>
          <w:sz w:val="28"/>
          <w:szCs w:val="28"/>
        </w:rPr>
        <w:t xml:space="preserve">3) Директор Учреждения подотчетен в своей деятельности Учредителю. Директор Учреждения действует от имени Учреждения без доверенности, представляет его интересы во всех органах и организациях, </w:t>
      </w:r>
      <w:r w:rsidRPr="002D089C">
        <w:rPr>
          <w:sz w:val="28"/>
          <w:szCs w:val="28"/>
        </w:rPr>
        <w:lastRenderedPageBreak/>
        <w:t>совершает сделки от его имени, утверждает штатное расписание Учреждения, план его финансово-хозяйственной деятельности и т.д., издает регламентирующие деятельность Учреждения локальные нормативные акты, приказы обязательные для исполнения всеми работниками Учреждения.</w:t>
      </w:r>
    </w:p>
    <w:p w:rsidR="004E7D6E" w:rsidRPr="00F002EA" w:rsidRDefault="004E7D6E" w:rsidP="002D089C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089C">
        <w:rPr>
          <w:sz w:val="28"/>
          <w:szCs w:val="28"/>
        </w:rPr>
        <w:t xml:space="preserve">5) Директор Учреждения несет ответственность за руководство </w:t>
      </w:r>
      <w:r w:rsidRPr="00F002EA">
        <w:rPr>
          <w:sz w:val="28"/>
          <w:szCs w:val="28"/>
        </w:rPr>
        <w:t>образовательной, научной, воспитательной работой и организационно-хозяйственной деятельностью образовательной организации.</w:t>
      </w:r>
    </w:p>
    <w:p w:rsidR="004E7D6E" w:rsidRPr="00106135" w:rsidRDefault="004E7D6E" w:rsidP="00106135">
      <w:pPr>
        <w:pStyle w:val="af1"/>
        <w:ind w:firstLine="720"/>
        <w:rPr>
          <w:lang w:val="ru-RU"/>
        </w:rPr>
      </w:pPr>
      <w:r w:rsidRPr="00F002EA">
        <w:rPr>
          <w:lang w:val="ru-RU"/>
        </w:rPr>
        <w:t>5.3. В Учреждении формируются коллегиальные органы управления, к которым относятся</w:t>
      </w:r>
      <w:r w:rsidR="00106135" w:rsidRPr="00F002EA">
        <w:rPr>
          <w:lang w:val="ru-RU"/>
        </w:rPr>
        <w:t>:</w:t>
      </w:r>
      <w:r w:rsidR="00106135" w:rsidRPr="00106135">
        <w:rPr>
          <w:color w:val="76923C" w:themeColor="accent3" w:themeShade="BF"/>
          <w:lang w:val="ru-RU"/>
        </w:rPr>
        <w:t xml:space="preserve"> </w:t>
      </w:r>
      <w:r w:rsidRPr="00106135">
        <w:rPr>
          <w:color w:val="76923C" w:themeColor="accent3" w:themeShade="BF"/>
          <w:lang w:val="ru-RU"/>
        </w:rPr>
        <w:t xml:space="preserve"> </w:t>
      </w:r>
      <w:r w:rsidR="00106135">
        <w:rPr>
          <w:lang w:val="ru-RU"/>
        </w:rPr>
        <w:t>с</w:t>
      </w:r>
      <w:r w:rsidR="00106135" w:rsidRPr="0018746C">
        <w:rPr>
          <w:lang w:val="ru-RU"/>
        </w:rPr>
        <w:t xml:space="preserve">обрание трудового коллектива, Управляющий Совет </w:t>
      </w:r>
      <w:r w:rsidR="00106135">
        <w:rPr>
          <w:lang w:val="ru-RU"/>
        </w:rPr>
        <w:t>Учреждения</w:t>
      </w:r>
      <w:r w:rsidR="00106135" w:rsidRPr="0018746C">
        <w:rPr>
          <w:lang w:val="ru-RU"/>
        </w:rPr>
        <w:t xml:space="preserve">, педагогический совет, методический совет, </w:t>
      </w:r>
      <w:r w:rsidR="006F009D">
        <w:rPr>
          <w:lang w:val="ru-RU"/>
        </w:rPr>
        <w:t xml:space="preserve">классные родительские собрания, </w:t>
      </w:r>
      <w:r w:rsidR="00106135" w:rsidRPr="0018746C">
        <w:rPr>
          <w:lang w:val="ru-RU"/>
        </w:rPr>
        <w:t xml:space="preserve">родительский комитет </w:t>
      </w:r>
      <w:r w:rsidR="00106135">
        <w:rPr>
          <w:lang w:val="ru-RU"/>
        </w:rPr>
        <w:t>Учреждения</w:t>
      </w:r>
      <w:r w:rsidR="00106135" w:rsidRPr="0018746C">
        <w:rPr>
          <w:lang w:val="ru-RU"/>
        </w:rPr>
        <w:t xml:space="preserve">, совет старшеклассников. Органы управления </w:t>
      </w:r>
      <w:r w:rsidR="00106135">
        <w:rPr>
          <w:lang w:val="ru-RU"/>
        </w:rPr>
        <w:t>Учреждением</w:t>
      </w:r>
      <w:r w:rsidR="00106135" w:rsidRPr="0018746C">
        <w:rPr>
          <w:lang w:val="ru-RU"/>
        </w:rPr>
        <w:t xml:space="preserve"> действуют на основании Устава.</w:t>
      </w:r>
    </w:p>
    <w:p w:rsidR="00106135" w:rsidRPr="0018746C" w:rsidRDefault="004E7D6E" w:rsidP="00106135">
      <w:pPr>
        <w:ind w:firstLine="720"/>
        <w:jc w:val="both"/>
        <w:rPr>
          <w:bCs/>
          <w:sz w:val="28"/>
          <w:szCs w:val="28"/>
        </w:rPr>
      </w:pPr>
      <w:r w:rsidRPr="00C6794D">
        <w:rPr>
          <w:sz w:val="28"/>
          <w:szCs w:val="28"/>
        </w:rPr>
        <w:t>5.3.1.</w:t>
      </w:r>
      <w:r w:rsidR="00106135">
        <w:rPr>
          <w:color w:val="76923C" w:themeColor="accent3" w:themeShade="BF"/>
          <w:sz w:val="28"/>
          <w:szCs w:val="28"/>
        </w:rPr>
        <w:t xml:space="preserve"> </w:t>
      </w:r>
      <w:r w:rsidR="00106135" w:rsidRPr="0018746C">
        <w:rPr>
          <w:sz w:val="28"/>
          <w:szCs w:val="28"/>
        </w:rPr>
        <w:t xml:space="preserve">Трудовой коллектив составляют все работники </w:t>
      </w:r>
      <w:r w:rsidR="00106135">
        <w:rPr>
          <w:sz w:val="28"/>
          <w:szCs w:val="28"/>
        </w:rPr>
        <w:t>Учреждения</w:t>
      </w:r>
      <w:r w:rsidR="00106135" w:rsidRPr="0018746C">
        <w:rPr>
          <w:sz w:val="28"/>
          <w:szCs w:val="28"/>
        </w:rPr>
        <w:t xml:space="preserve">. Полномочия трудового коллектива </w:t>
      </w:r>
      <w:r w:rsidR="00106135">
        <w:rPr>
          <w:sz w:val="28"/>
          <w:szCs w:val="28"/>
        </w:rPr>
        <w:t xml:space="preserve">Учреждения </w:t>
      </w:r>
      <w:r w:rsidR="00106135" w:rsidRPr="0018746C">
        <w:rPr>
          <w:sz w:val="28"/>
          <w:szCs w:val="28"/>
        </w:rPr>
        <w:t xml:space="preserve">осуществляются собранием трудового коллектива. Собрание трудового коллектива считается правомочным, если на нем присутствует не менее двух третей списочного состава работников. Решения собрания трудового коллектива </w:t>
      </w:r>
      <w:r w:rsidR="00106135">
        <w:rPr>
          <w:sz w:val="28"/>
          <w:szCs w:val="28"/>
        </w:rPr>
        <w:t>Учреждения</w:t>
      </w:r>
      <w:r w:rsidR="00106135" w:rsidRPr="0018746C">
        <w:rPr>
          <w:sz w:val="28"/>
          <w:szCs w:val="28"/>
        </w:rPr>
        <w:t xml:space="preserve"> принимаются простым большинством голосов присутствующих на собрании работников. Процедура голосования определяется собранием трудового коллектива </w:t>
      </w:r>
      <w:r w:rsidR="00106135">
        <w:rPr>
          <w:sz w:val="28"/>
          <w:szCs w:val="28"/>
        </w:rPr>
        <w:t>Учреждения</w:t>
      </w:r>
      <w:r w:rsidR="00106135" w:rsidRPr="0018746C">
        <w:rPr>
          <w:sz w:val="28"/>
          <w:szCs w:val="28"/>
        </w:rPr>
        <w:t>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bCs/>
          <w:lang w:val="ru-RU"/>
        </w:rPr>
        <w:t xml:space="preserve">Собрание трудового коллектива </w:t>
      </w:r>
      <w:r>
        <w:rPr>
          <w:bCs/>
          <w:lang w:val="ru-RU"/>
        </w:rPr>
        <w:t>Учреждения</w:t>
      </w:r>
      <w:r w:rsidRPr="0018746C">
        <w:rPr>
          <w:bCs/>
          <w:lang w:val="ru-RU"/>
        </w:rPr>
        <w:t xml:space="preserve"> имеет право: </w:t>
      </w:r>
    </w:p>
    <w:p w:rsidR="00106135" w:rsidRPr="009F17E1" w:rsidRDefault="00106135" w:rsidP="009F17E1">
      <w:pPr>
        <w:pStyle w:val="af3"/>
        <w:numPr>
          <w:ilvl w:val="0"/>
          <w:numId w:val="31"/>
        </w:numPr>
        <w:jc w:val="both"/>
        <w:rPr>
          <w:sz w:val="28"/>
          <w:szCs w:val="28"/>
        </w:rPr>
      </w:pPr>
      <w:r w:rsidRPr="009F17E1">
        <w:rPr>
          <w:sz w:val="28"/>
          <w:szCs w:val="28"/>
        </w:rPr>
        <w:t xml:space="preserve">обсуждать Устав и изменения в Устав Учреждения; </w:t>
      </w:r>
    </w:p>
    <w:p w:rsidR="00106135" w:rsidRPr="0018746C" w:rsidRDefault="00106135" w:rsidP="009F17E1">
      <w:pPr>
        <w:pStyle w:val="af3"/>
        <w:numPr>
          <w:ilvl w:val="0"/>
          <w:numId w:val="3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обсуждать и принимать коллективный договор;</w:t>
      </w:r>
    </w:p>
    <w:p w:rsidR="00106135" w:rsidRPr="0018746C" w:rsidRDefault="00106135" w:rsidP="009F17E1">
      <w:pPr>
        <w:pStyle w:val="af3"/>
        <w:numPr>
          <w:ilvl w:val="0"/>
          <w:numId w:val="3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обсуждать правила внутреннего трудового распорядка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Собрание проводится один раз в год.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C6794D">
        <w:rPr>
          <w:lang w:val="ru-RU"/>
        </w:rPr>
        <w:t>5.3.2.</w:t>
      </w:r>
      <w:r w:rsidRPr="00106135">
        <w:rPr>
          <w:color w:val="76923C" w:themeColor="accent3" w:themeShade="BF"/>
          <w:lang w:val="ru-RU"/>
        </w:rPr>
        <w:t xml:space="preserve"> </w:t>
      </w:r>
      <w:r w:rsidRPr="0018746C">
        <w:rPr>
          <w:lang w:val="ru-RU"/>
        </w:rPr>
        <w:t xml:space="preserve">Управляющий Совет </w:t>
      </w:r>
      <w:r w:rsidR="00C6794D">
        <w:rPr>
          <w:lang w:val="ru-RU"/>
        </w:rPr>
        <w:t>Учреждения</w:t>
      </w:r>
      <w:r w:rsidRPr="0018746C">
        <w:rPr>
          <w:lang w:val="ru-RU"/>
        </w:rPr>
        <w:t xml:space="preserve"> – это коллегиальный орган управления, состоящий из избранных, кооптированных и назначенных членов и имеющий управленческие полномочия по решению ряда важных вопросов функционирования и развития </w:t>
      </w:r>
      <w:r w:rsidR="00C6794D">
        <w:rPr>
          <w:lang w:val="ru-RU"/>
        </w:rPr>
        <w:t>Учреждения</w:t>
      </w:r>
      <w:r w:rsidRPr="0018746C">
        <w:rPr>
          <w:lang w:val="ru-RU"/>
        </w:rPr>
        <w:t xml:space="preserve">, определенные настоящим Уставом. Управляющий Совет является высшим органом управления, так как он представляет интересы всех групп участников образовательного процесса, то есть обучающихся, родителей (законных представителей) и работников </w:t>
      </w:r>
      <w:r w:rsidR="00C6794D">
        <w:rPr>
          <w:lang w:val="ru-RU"/>
        </w:rPr>
        <w:t>Учреждения</w:t>
      </w:r>
      <w:r w:rsidRPr="0018746C">
        <w:rPr>
          <w:lang w:val="ru-RU"/>
        </w:rPr>
        <w:t xml:space="preserve">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К компетенции Управляющего Совета </w:t>
      </w:r>
      <w:r w:rsidR="00C6794D">
        <w:rPr>
          <w:lang w:val="ru-RU"/>
        </w:rPr>
        <w:t>Учреждения</w:t>
      </w:r>
      <w:r w:rsidRPr="0018746C">
        <w:rPr>
          <w:lang w:val="ru-RU"/>
        </w:rPr>
        <w:t xml:space="preserve"> относится: </w:t>
      </w:r>
    </w:p>
    <w:p w:rsidR="00106135" w:rsidRPr="009F17E1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9F17E1">
        <w:rPr>
          <w:sz w:val="28"/>
          <w:szCs w:val="28"/>
        </w:rPr>
        <w:t xml:space="preserve">утверждение программы развития </w:t>
      </w:r>
      <w:r w:rsidR="00C6794D" w:rsidRPr="009F17E1">
        <w:rPr>
          <w:sz w:val="28"/>
          <w:szCs w:val="28"/>
        </w:rPr>
        <w:t>Учреждения</w:t>
      </w:r>
      <w:r w:rsidRPr="009F17E1">
        <w:rPr>
          <w:sz w:val="28"/>
          <w:szCs w:val="28"/>
        </w:rPr>
        <w:t xml:space="preserve"> по согласованию с </w:t>
      </w:r>
      <w:r w:rsidR="00C6794D" w:rsidRPr="009F17E1">
        <w:rPr>
          <w:sz w:val="28"/>
          <w:szCs w:val="28"/>
        </w:rPr>
        <w:t>Учредителем</w:t>
      </w:r>
      <w:r w:rsidRPr="009F17E1">
        <w:rPr>
          <w:sz w:val="28"/>
          <w:szCs w:val="28"/>
        </w:rPr>
        <w:t xml:space="preserve">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установление режима занятий обучающихся, в том числе продолжительность учебной недели (пятидневная или шестидневная), время начала и окончания занятий;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решение об отчислении обучающегося из </w:t>
      </w:r>
      <w:r w:rsidR="00C6794D">
        <w:rPr>
          <w:sz w:val="28"/>
          <w:szCs w:val="28"/>
        </w:rPr>
        <w:t xml:space="preserve">Учреждения </w:t>
      </w:r>
      <w:r w:rsidRPr="0018746C">
        <w:rPr>
          <w:sz w:val="28"/>
          <w:szCs w:val="28"/>
        </w:rPr>
        <w:t xml:space="preserve">(решение об отчислении детей-сирот и детей, оставшихся без попечения родителей (законных представителей), принимается с согласия органов опеки и попечительства);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lastRenderedPageBreak/>
        <w:t xml:space="preserve">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</w:t>
      </w:r>
      <w:r w:rsidR="00C6794D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содействие привлечению внебюджетных средств для обеспечения деятельности и развития </w:t>
      </w:r>
      <w:r w:rsidR="00C6794D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, определение направлений и порядка их расходования;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утверждение плана финансово-хозяйственно</w:t>
      </w:r>
      <w:r w:rsidR="00C6794D">
        <w:rPr>
          <w:sz w:val="28"/>
          <w:szCs w:val="28"/>
        </w:rPr>
        <w:t>й</w:t>
      </w:r>
      <w:r w:rsidRPr="0018746C">
        <w:rPr>
          <w:sz w:val="28"/>
          <w:szCs w:val="28"/>
        </w:rPr>
        <w:t xml:space="preserve"> деятельности</w:t>
      </w:r>
      <w:r w:rsidR="005D0B2E">
        <w:rPr>
          <w:sz w:val="28"/>
          <w:szCs w:val="28"/>
        </w:rPr>
        <w:t>;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осуществление контроля за соблюдением здоровых и безопасных условий обучения и воспитания в </w:t>
      </w:r>
      <w:r w:rsidR="00C6794D">
        <w:rPr>
          <w:sz w:val="28"/>
          <w:szCs w:val="28"/>
        </w:rPr>
        <w:t>Учреждении</w:t>
      </w:r>
      <w:r w:rsidRPr="0018746C">
        <w:rPr>
          <w:sz w:val="28"/>
          <w:szCs w:val="28"/>
        </w:rPr>
        <w:t xml:space="preserve">; 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ходатайство, при наличии оснований, перед директором </w:t>
      </w:r>
      <w:r w:rsidR="00C6794D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о расторжении трудового договора с педагогическими работниками и работниками из числа административного персонала;</w:t>
      </w:r>
    </w:p>
    <w:p w:rsidR="00106135" w:rsidRPr="0018746C" w:rsidRDefault="00106135" w:rsidP="009F17E1">
      <w:pPr>
        <w:pStyle w:val="af3"/>
        <w:numPr>
          <w:ilvl w:val="0"/>
          <w:numId w:val="32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ходатайство, при наличии оснований, перед У</w:t>
      </w:r>
      <w:r w:rsidR="00C6794D">
        <w:rPr>
          <w:sz w:val="28"/>
          <w:szCs w:val="28"/>
        </w:rPr>
        <w:t xml:space="preserve">чредителем </w:t>
      </w:r>
      <w:r w:rsidRPr="0018746C">
        <w:rPr>
          <w:sz w:val="28"/>
          <w:szCs w:val="28"/>
        </w:rPr>
        <w:t xml:space="preserve">о награждении, премировании, о других поощрениях директора </w:t>
      </w:r>
      <w:r w:rsidR="00C6794D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, а также о принятии к нему мер дисциплинарного воздействия, о расторжении с ним трудового договора;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Управляющий Совет формируется с использованием процедур выборов, назначения и кооптации. Избираемыми членами Управляющего Совета являются  представители от родителей (законных представителей) обучающихся, представители от педагогических работников </w:t>
      </w:r>
      <w:r w:rsidR="00F002EA">
        <w:rPr>
          <w:lang w:val="ru-RU"/>
        </w:rPr>
        <w:t xml:space="preserve">Учреждения </w:t>
      </w:r>
      <w:r w:rsidRPr="0018746C">
        <w:rPr>
          <w:lang w:val="ru-RU"/>
        </w:rPr>
        <w:t xml:space="preserve">представители от обучающихся среднего общего образования (старшеклассники).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Педагогические работники в Управляющий Совет избираются на педагогическом совете </w:t>
      </w:r>
      <w:r w:rsidR="00F002EA">
        <w:rPr>
          <w:lang w:val="ru-RU"/>
        </w:rPr>
        <w:t>Учреждения</w:t>
      </w:r>
      <w:r w:rsidRPr="0018746C">
        <w:rPr>
          <w:lang w:val="ru-RU"/>
        </w:rPr>
        <w:t xml:space="preserve"> открытым голосованием.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>Представители родителей избираются в Управляющий Совет на классных родительских собраниях  открытым голосованием.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>Представители обучающихся избираются на совете старшеклассников.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В состав Управляющего Совета входит по должности директор </w:t>
      </w:r>
      <w:r w:rsidR="00F002EA">
        <w:rPr>
          <w:lang w:val="ru-RU"/>
        </w:rPr>
        <w:t>Учреждения</w:t>
      </w:r>
      <w:r w:rsidRPr="0018746C">
        <w:rPr>
          <w:lang w:val="ru-RU"/>
        </w:rPr>
        <w:t xml:space="preserve">, а также назначенный представитель </w:t>
      </w:r>
      <w:r w:rsidR="00F002EA">
        <w:rPr>
          <w:lang w:val="ru-RU"/>
        </w:rPr>
        <w:t>Учредителя</w:t>
      </w:r>
      <w:r w:rsidRPr="0018746C">
        <w:rPr>
          <w:lang w:val="ru-RU"/>
        </w:rPr>
        <w:t>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В состав Управляющего Совета кооптируются по решению последнего представители местной общественности, деятели экономики, науки, культуры из числа лиц, заинтересованных в успешном функционировании и развитии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 xml:space="preserve"> и которые могут оказывать реальное содействие </w:t>
      </w:r>
      <w:r w:rsidR="0021592F">
        <w:rPr>
          <w:lang w:val="ru-RU"/>
        </w:rPr>
        <w:t>Учреждению</w:t>
      </w:r>
      <w:r w:rsidRPr="0018746C">
        <w:rPr>
          <w:lang w:val="ru-RU"/>
        </w:rPr>
        <w:t xml:space="preserve">. </w:t>
      </w:r>
      <w:r w:rsidR="0021592F">
        <w:rPr>
          <w:lang w:val="ru-RU"/>
        </w:rPr>
        <w:t xml:space="preserve"> </w:t>
      </w:r>
      <w:r w:rsidRPr="0018746C">
        <w:rPr>
          <w:lang w:val="ru-RU"/>
        </w:rPr>
        <w:t xml:space="preserve">Общее количество членов Управляющего Совета – от 11 до 25 человек. Члены Управляющего Совета работают на общественных началах. </w:t>
      </w:r>
    </w:p>
    <w:p w:rsidR="00106135" w:rsidRPr="0018746C" w:rsidRDefault="0021592F" w:rsidP="00106135">
      <w:pPr>
        <w:pStyle w:val="af1"/>
        <w:ind w:firstLine="720"/>
        <w:rPr>
          <w:lang w:val="ru-RU"/>
        </w:rPr>
      </w:pPr>
      <w:r>
        <w:rPr>
          <w:lang w:val="ru-RU"/>
        </w:rPr>
        <w:t>Учредитель</w:t>
      </w:r>
      <w:r w:rsidR="00106135" w:rsidRPr="0018746C">
        <w:rPr>
          <w:lang w:val="ru-RU"/>
        </w:rPr>
        <w:t xml:space="preserve"> вправе распустить Управляющий Совет, если последний не проводит свои заседания в течение периода времени более шести месяцев или систематически (более двух раз) принимает решения, заведомо противоречащие законодательству Российской Федерации.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Заседания Управляющего Совета проводятся по мере необходимости, но не реже одного раза в шесть месяцев, а также по инициативе Председателя, по требованию директора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>, пред</w:t>
      </w:r>
      <w:r w:rsidR="0021592F">
        <w:rPr>
          <w:lang w:val="ru-RU"/>
        </w:rPr>
        <w:t>ставителя Учредителя</w:t>
      </w:r>
      <w:r w:rsidRPr="0018746C">
        <w:rPr>
          <w:lang w:val="ru-RU"/>
        </w:rPr>
        <w:t xml:space="preserve">, по заявлению членов Управляющего Совета, подписанному не менее, чем одной четвертой частью членов от списочного состава Управляющего Совета. </w:t>
      </w:r>
    </w:p>
    <w:p w:rsidR="00106135" w:rsidRPr="0018746C" w:rsidRDefault="00106135" w:rsidP="00106135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lastRenderedPageBreak/>
        <w:t xml:space="preserve">Заседания Управляющего Совета считаются правомочными, если присутствовало не менее половины его членов. Решения Управляющего Совета принимаются квалифицированным большинством (не менее 2/3 от числа присутствующих на заседании членов) по следующим вопросам: </w:t>
      </w:r>
    </w:p>
    <w:p w:rsidR="00106135" w:rsidRPr="009F17E1" w:rsidRDefault="00106135" w:rsidP="009F17E1">
      <w:pPr>
        <w:pStyle w:val="af3"/>
        <w:numPr>
          <w:ilvl w:val="0"/>
          <w:numId w:val="34"/>
        </w:numPr>
        <w:jc w:val="both"/>
        <w:rPr>
          <w:sz w:val="28"/>
          <w:szCs w:val="28"/>
        </w:rPr>
      </w:pPr>
      <w:r w:rsidRPr="009F17E1">
        <w:rPr>
          <w:sz w:val="28"/>
          <w:szCs w:val="28"/>
        </w:rPr>
        <w:t xml:space="preserve">утверждение программы развития </w:t>
      </w:r>
      <w:r w:rsidR="0021592F" w:rsidRPr="009F17E1">
        <w:rPr>
          <w:sz w:val="28"/>
          <w:szCs w:val="28"/>
        </w:rPr>
        <w:t>Учреждения</w:t>
      </w:r>
      <w:r w:rsidRPr="009F17E1">
        <w:rPr>
          <w:sz w:val="28"/>
          <w:szCs w:val="28"/>
        </w:rPr>
        <w:t xml:space="preserve">; </w:t>
      </w:r>
    </w:p>
    <w:p w:rsidR="00106135" w:rsidRPr="0018746C" w:rsidRDefault="00106135" w:rsidP="009F17E1">
      <w:pPr>
        <w:pStyle w:val="af3"/>
        <w:numPr>
          <w:ilvl w:val="0"/>
          <w:numId w:val="34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решение об отчислении обучающегося из </w:t>
      </w:r>
      <w:r w:rsidR="0021592F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По другим вопросам своей компетенции решения Управляющим Советом принимаются простым большинством голосов от числа присутствующих на заседании членов и оформляются в виде решений.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Решения и протоколы заседаний Управляющего Совета включаются в номенклатуру дел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 xml:space="preserve"> и доступны для ознакомления всем участникам образовательного процесса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 xml:space="preserve">. </w:t>
      </w:r>
    </w:p>
    <w:p w:rsidR="00106135" w:rsidRPr="0018746C" w:rsidRDefault="00106135" w:rsidP="00106135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Организационно-техническое, документационное обеспечение заседаний Управляющего Совета, подготовка аналитических, справочных и других материалов к заседаниям Управляющего Совета возлагается на директора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>.</w:t>
      </w:r>
    </w:p>
    <w:p w:rsidR="00106135" w:rsidRPr="005D0B2E" w:rsidRDefault="00106135" w:rsidP="005D0B2E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Права, обязанности и срок полномочий членов Управляющего Совета, регламент его работы, другие вопросы функционирования Управляющего Совета определяются Положением «Об Управляющем Совете </w:t>
      </w:r>
      <w:r w:rsidR="0021592F">
        <w:rPr>
          <w:lang w:val="ru-RU"/>
        </w:rPr>
        <w:t>Учреждения</w:t>
      </w:r>
      <w:r w:rsidRPr="0018746C">
        <w:rPr>
          <w:lang w:val="ru-RU"/>
        </w:rPr>
        <w:t xml:space="preserve">», утверждаемом Управляющим Советом. </w:t>
      </w:r>
    </w:p>
    <w:p w:rsidR="004E7D6E" w:rsidRPr="005D0B2E" w:rsidRDefault="00106135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5.3.3.</w:t>
      </w:r>
      <w:r w:rsidR="006F009D">
        <w:rPr>
          <w:sz w:val="28"/>
          <w:szCs w:val="28"/>
        </w:rPr>
        <w:t xml:space="preserve"> </w:t>
      </w:r>
      <w:r w:rsidR="004E7D6E" w:rsidRPr="005D0B2E">
        <w:rPr>
          <w:sz w:val="28"/>
          <w:szCs w:val="28"/>
        </w:rPr>
        <w:t xml:space="preserve">В целях развития и совершенствования учебно-воспитательного процесса, повышения профессионального мастерства и творческого роста учителей и воспитателей в Учреждении действует Педагогический совет – коллегиальный орган, объединяющий всех педагогических работников Учреждения, включая совместителей. </w:t>
      </w:r>
    </w:p>
    <w:p w:rsidR="004E7D6E" w:rsidRPr="005D0B2E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1) Педагогический совет под председательством директора Учреждения:</w:t>
      </w:r>
    </w:p>
    <w:p w:rsidR="004E7D6E" w:rsidRPr="005D0B2E" w:rsidRDefault="00106135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О</w:t>
      </w:r>
      <w:r w:rsidR="004E7D6E" w:rsidRPr="005D0B2E">
        <w:rPr>
          <w:sz w:val="28"/>
          <w:szCs w:val="28"/>
        </w:rPr>
        <w:t>бсуждает и производит выбор различных вариантов содержания образования: программ из соответствующих федеральному государственному стандарту общего образования, определяет список учебников из утвержденных федеральных перечней учебников, рекомендованных (допущенных) к использованию в образовательном процессе, а также учебных пособий, допущенных к использованию в образовательном процессе.</w:t>
      </w:r>
    </w:p>
    <w:p w:rsidR="004E7D6E" w:rsidRPr="005D0B2E" w:rsidRDefault="00106135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Р</w:t>
      </w:r>
      <w:r w:rsidR="004E7D6E" w:rsidRPr="005D0B2E">
        <w:rPr>
          <w:sz w:val="28"/>
          <w:szCs w:val="28"/>
        </w:rPr>
        <w:t>ассматривает состояние итогов учебной работы Учреждения, результатов промежуточной и итоговой государственной аттестации, мер и мероприятий по их подготовке и проведению, мер по устранению отчисления учащихся.</w:t>
      </w:r>
    </w:p>
    <w:p w:rsidR="004E7D6E" w:rsidRPr="005D0B2E" w:rsidRDefault="00106135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Р</w:t>
      </w:r>
      <w:r w:rsidR="004E7D6E" w:rsidRPr="005D0B2E">
        <w:rPr>
          <w:sz w:val="28"/>
          <w:szCs w:val="28"/>
        </w:rPr>
        <w:t>ассматривает состояние и итоги воспитательной работы, дисциплины обучающихся, заслушивает отчеты работы классных руководителей и других работников.</w:t>
      </w:r>
    </w:p>
    <w:p w:rsidR="004E7D6E" w:rsidRPr="005D0B2E" w:rsidRDefault="00106135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Р</w:t>
      </w:r>
      <w:r w:rsidR="004E7D6E" w:rsidRPr="005D0B2E">
        <w:rPr>
          <w:sz w:val="28"/>
          <w:szCs w:val="28"/>
        </w:rPr>
        <w:t>ассматривает состояние и итоги методической работы, включая деятельность методического совета, совершенствование педагогических и информационных технологий, методов и средств обучения по реализуемым формам обучения.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lastRenderedPageBreak/>
        <w:t>Определяет порядок формирования предметных методических объединений (МО), периодичности проведения их заседаний, полномочия, заслушивает и обсуждает опыт работы в области авторских программ, учебников, учебных и методических пособий.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Организует работы по повышению квалификации педагогических работников, развитию их творческих инициатив по использованию и совершенствованию методик образовательного процесса и образовательных технологий, в том числе дистанционных образовательных технологий.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Принимает решение о форме проведения промежуточной аттестации, определяет учебные предметы, по которому она проводится.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Принимает решения о допуске обучающихся к итоговой аттестации, переводе обучающихся в следующий класс, условном переводе в следующий класс, выпуске из Учреждения, а также по согласованию с родителями (законными представителями) о повторном обучении в том же классе, переводе в классы компенсирующего обучения или продолжении обучения в иных формах.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Принимает решение об исключении обучающегося из Учреждения в случаях, предусмотренных действующим законодательством.</w:t>
      </w:r>
    </w:p>
    <w:p w:rsidR="004E7D6E" w:rsidRPr="005D0B2E" w:rsidRDefault="004E7D6E" w:rsidP="004E7D6E">
      <w:pPr>
        <w:numPr>
          <w:ilvl w:val="0"/>
          <w:numId w:val="18"/>
        </w:numPr>
        <w:tabs>
          <w:tab w:val="left" w:pos="-4395"/>
          <w:tab w:val="left" w:pos="0"/>
          <w:tab w:val="left" w:pos="851"/>
          <w:tab w:val="left" w:pos="128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Может принимать решение об объявлении конкурса на замещение педагогических должностей и утверждать его условия.</w:t>
      </w:r>
    </w:p>
    <w:p w:rsidR="004E7D6E" w:rsidRPr="005D0B2E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2)  Педагогический совет выбирает из своего состава секретаря, который ведет протоколы. Протоколы педагогических советов подписываются председателем и секретарем.</w:t>
      </w:r>
    </w:p>
    <w:p w:rsidR="004E7D6E" w:rsidRPr="005D0B2E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3) Педагогический совет Учреждения созывается директором по мере надобности, но не реже четырех раз в год. Внеочередные заседания Педагогического совета проводятся по требованию не менее одной трети его состава.</w:t>
      </w:r>
    </w:p>
    <w:p w:rsidR="004E7D6E" w:rsidRDefault="004E7D6E" w:rsidP="004E7D6E">
      <w:pPr>
        <w:tabs>
          <w:tab w:val="left" w:pos="-439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0B2E">
        <w:rPr>
          <w:sz w:val="28"/>
          <w:szCs w:val="28"/>
        </w:rPr>
        <w:t>4) Решение Педагогического совета считается правомочным, если на его заседании присутствовало не менее двух третей педагогических работников и за решение проголосовало более половины присутствовавших. При равном количестве голосов решающим является голос председателя Педагогического совета Учреждения. Процедура голосования определяется Педагогическим советом Учреждения. Решения Педагогического совета реализуются приказами директора Учреждения.</w:t>
      </w:r>
    </w:p>
    <w:p w:rsidR="006F009D" w:rsidRPr="006F009D" w:rsidRDefault="006F009D" w:rsidP="006F009D">
      <w:pPr>
        <w:ind w:firstLine="709"/>
        <w:jc w:val="both"/>
        <w:rPr>
          <w:sz w:val="28"/>
          <w:szCs w:val="28"/>
        </w:rPr>
      </w:pPr>
      <w:r w:rsidRPr="006F009D">
        <w:rPr>
          <w:sz w:val="28"/>
          <w:szCs w:val="28"/>
        </w:rPr>
        <w:t>5.3.4. Методический совет: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членами методического совета являются все з</w:t>
      </w:r>
      <w:r>
        <w:rPr>
          <w:sz w:val="28"/>
          <w:szCs w:val="28"/>
        </w:rPr>
        <w:t>аместители директора по учебно-</w:t>
      </w:r>
      <w:r w:rsidRPr="0018746C">
        <w:rPr>
          <w:sz w:val="28"/>
          <w:szCs w:val="28"/>
        </w:rPr>
        <w:t>воспитательной работе, руководители школьных методических объединений, психолог;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председателем методического совета является заместитель директора по учебно-воспитательной работе;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заседание методического совета проводятся не реже одного раза в четверть;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заседание методического совета является правомочным, если на нём присутствует не менее 2/3 членов методического совета;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lastRenderedPageBreak/>
        <w:t>решения методического совета принимаются простым большинством голосов прямым открытым голосованием;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ход заседаний методического совета и его решения оформляются протоколом.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Полномочия методического совета: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обсуждает, проводит выбор учебных планов, программ, учебников;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руководит подготовкой и проведением научно-практических конференций, семинаров, практикумов и других мероприятий подобного рода;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разрабатывает положения о конкурсах и фестивалях педагогического мастерства и организует их проведение;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организует работу по повышению квалификации педагогических работников, развитию их творческой инициативы, обобщению и распространению опыта инновационной деятельности;</w:t>
      </w:r>
    </w:p>
    <w:p w:rsidR="006F009D" w:rsidRPr="0018746C" w:rsidRDefault="006F009D" w:rsidP="006F009D">
      <w:pPr>
        <w:pStyle w:val="af3"/>
        <w:numPr>
          <w:ilvl w:val="0"/>
          <w:numId w:val="19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согласовывает экспериментальные программы, организует работу педагогических советов и готовит проекты документов к ним. </w:t>
      </w:r>
    </w:p>
    <w:p w:rsidR="006F009D" w:rsidRPr="0018746C" w:rsidRDefault="006F009D" w:rsidP="006F009D">
      <w:pPr>
        <w:pStyle w:val="af3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Срок полномочий методического совета не ограничен.</w:t>
      </w:r>
    </w:p>
    <w:p w:rsidR="006F009D" w:rsidRPr="0018746C" w:rsidRDefault="006F009D" w:rsidP="006F009D">
      <w:pPr>
        <w:pStyle w:val="af1"/>
        <w:ind w:firstLine="720"/>
        <w:rPr>
          <w:lang w:val="ru-RU"/>
        </w:rPr>
      </w:pPr>
      <w:r>
        <w:rPr>
          <w:lang w:val="ru-RU"/>
        </w:rPr>
        <w:t>5.3.5.</w:t>
      </w:r>
      <w:r w:rsidRPr="0018746C">
        <w:rPr>
          <w:lang w:val="ru-RU"/>
        </w:rPr>
        <w:t xml:space="preserve"> Органами управления родителей (законных представителей) обучающихся являются классные родительские собрания, родительский комитет </w:t>
      </w:r>
      <w:r>
        <w:rPr>
          <w:lang w:val="ru-RU"/>
        </w:rPr>
        <w:t>Учреждения</w:t>
      </w:r>
      <w:r w:rsidRPr="0018746C">
        <w:rPr>
          <w:lang w:val="ru-RU"/>
        </w:rPr>
        <w:t>.</w:t>
      </w:r>
    </w:p>
    <w:p w:rsidR="006F009D" w:rsidRPr="00CC070C" w:rsidRDefault="006F009D" w:rsidP="006F009D">
      <w:pPr>
        <w:pStyle w:val="af3"/>
        <w:ind w:left="426"/>
        <w:jc w:val="both"/>
        <w:rPr>
          <w:sz w:val="28"/>
          <w:szCs w:val="28"/>
        </w:rPr>
      </w:pPr>
      <w:r w:rsidRPr="00CC070C">
        <w:rPr>
          <w:sz w:val="28"/>
          <w:szCs w:val="28"/>
        </w:rPr>
        <w:t>В состав классных родительских собраний входят вс</w:t>
      </w:r>
      <w:r>
        <w:rPr>
          <w:sz w:val="28"/>
          <w:szCs w:val="28"/>
        </w:rPr>
        <w:t xml:space="preserve">е родители (законные </w:t>
      </w:r>
      <w:r w:rsidRPr="00CC070C">
        <w:rPr>
          <w:sz w:val="28"/>
          <w:szCs w:val="28"/>
        </w:rPr>
        <w:t>представители) обучающихся класса.</w:t>
      </w:r>
    </w:p>
    <w:p w:rsidR="006F009D" w:rsidRPr="006F009D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>Полномочия  классных родительских собраний:</w:t>
      </w:r>
    </w:p>
    <w:p w:rsidR="006F009D" w:rsidRPr="0018746C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классные родительские собрания избирают членов в родительский комитет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в количестве двух человек;</w:t>
      </w:r>
    </w:p>
    <w:p w:rsidR="006F009D" w:rsidRPr="0018746C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заслушивает информацию директора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, его заместителей или классного руководителя о соблюдении прав участников образовательного процесса;</w:t>
      </w:r>
    </w:p>
    <w:p w:rsidR="006F009D" w:rsidRPr="0018746C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оказывает содействие педагогическому коллективу в проведении необходимой работы с неблагополучными семьями;</w:t>
      </w:r>
    </w:p>
    <w:p w:rsidR="006F009D" w:rsidRPr="0018746C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оказывает помощь в организации деятельности кружков, секций, в проведении воспитательных мероприятий;</w:t>
      </w:r>
    </w:p>
    <w:p w:rsidR="006F009D" w:rsidRPr="0018746C" w:rsidRDefault="006F009D" w:rsidP="006F009D">
      <w:pPr>
        <w:pStyle w:val="af3"/>
        <w:numPr>
          <w:ilvl w:val="0"/>
          <w:numId w:val="21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избирает членов в Управляющий Совет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6F009D" w:rsidRPr="0018746C" w:rsidRDefault="006F009D" w:rsidP="006F009D">
      <w:pPr>
        <w:pStyle w:val="af1"/>
        <w:ind w:firstLine="720"/>
        <w:rPr>
          <w:lang w:val="ru-RU"/>
        </w:rPr>
      </w:pPr>
      <w:r w:rsidRPr="0018746C">
        <w:rPr>
          <w:lang w:val="ru-RU"/>
        </w:rPr>
        <w:t xml:space="preserve">Родительский комитет </w:t>
      </w:r>
      <w:r>
        <w:rPr>
          <w:lang w:val="ru-RU"/>
        </w:rPr>
        <w:t>Учреждения</w:t>
      </w:r>
      <w:r w:rsidRPr="0018746C">
        <w:rPr>
          <w:lang w:val="ru-RU"/>
        </w:rPr>
        <w:t>, являющийся органом управления, избирается на классных родительских собраниях.</w:t>
      </w:r>
    </w:p>
    <w:p w:rsidR="006F009D" w:rsidRPr="0018746C" w:rsidRDefault="006F009D" w:rsidP="006F009D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Решения родительского комитета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являются рекомендательными. Обязательными для исполнения являются только те решения, которые приняты в соответствии с законами РФ и в целях реализации которых издается приказ директора по </w:t>
      </w:r>
      <w:r>
        <w:rPr>
          <w:sz w:val="28"/>
          <w:szCs w:val="28"/>
        </w:rPr>
        <w:t>Учреждению</w:t>
      </w:r>
      <w:r w:rsidRPr="0018746C">
        <w:rPr>
          <w:sz w:val="28"/>
          <w:szCs w:val="28"/>
        </w:rPr>
        <w:t xml:space="preserve">. В состав  родительского комитета </w:t>
      </w:r>
      <w:r>
        <w:rPr>
          <w:sz w:val="28"/>
          <w:szCs w:val="28"/>
        </w:rPr>
        <w:t xml:space="preserve">Учреждения </w:t>
      </w:r>
      <w:r w:rsidRPr="0018746C">
        <w:rPr>
          <w:sz w:val="28"/>
          <w:szCs w:val="28"/>
        </w:rPr>
        <w:t>входят представители родителей (законных представителей) обучающихся в количестве двух человек  от каждого класса.</w:t>
      </w:r>
    </w:p>
    <w:p w:rsidR="006F009D" w:rsidRPr="0018746C" w:rsidRDefault="006F009D" w:rsidP="006F009D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Из своего состава  родительский комитет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избирает председателя и секретаря.</w:t>
      </w:r>
    </w:p>
    <w:p w:rsidR="006F009D" w:rsidRPr="0018746C" w:rsidRDefault="006F009D" w:rsidP="006F009D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lastRenderedPageBreak/>
        <w:t xml:space="preserve">Родительский комитет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работает по плану и регламенту, которые согласованы с директором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6F009D" w:rsidRPr="00CC070C" w:rsidRDefault="006F009D" w:rsidP="006F009D">
      <w:pPr>
        <w:pStyle w:val="af3"/>
        <w:ind w:left="709"/>
        <w:jc w:val="both"/>
        <w:rPr>
          <w:sz w:val="28"/>
          <w:szCs w:val="28"/>
        </w:rPr>
      </w:pPr>
      <w:r w:rsidRPr="00CC070C">
        <w:rPr>
          <w:sz w:val="28"/>
          <w:szCs w:val="28"/>
        </w:rPr>
        <w:t xml:space="preserve">Полномочия родительского комитета </w:t>
      </w:r>
      <w:r>
        <w:rPr>
          <w:sz w:val="28"/>
          <w:szCs w:val="28"/>
        </w:rPr>
        <w:t>Учреждения</w:t>
      </w:r>
      <w:r w:rsidRPr="00CC070C">
        <w:rPr>
          <w:sz w:val="28"/>
          <w:szCs w:val="28"/>
        </w:rPr>
        <w:t>: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>содействие директору Учреждения в совершенствовании условий для осуществления образовательного процесса, охраны жизни и здоровья обучающихся, свободного развития личности, в защите законных прав и интересов обучающихся, в организации и проведении общешкольных мероприятий;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организация работы с родителями (законными представителями) обучающихся по разъяснению их прав и обязанностей, значения всестороннего воспитания ребенка в семье; 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совместно с администрацией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 xml:space="preserve"> контролирует организацию качества питания обучающихся, медицинского обслуживания;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взаимодействие с общественными организациями по вопросу пропаганды школьных традиций, уклада школьной жизни; 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>взаимодействие с педагогическим коллективом по вопросам профилактики правонарушений, безнадзорности и беспризорности среди несовершеннолетних обучающихся.</w:t>
      </w:r>
    </w:p>
    <w:p w:rsidR="006F009D" w:rsidRPr="006F009D" w:rsidRDefault="006F009D" w:rsidP="006F009D">
      <w:pPr>
        <w:pStyle w:val="af3"/>
        <w:numPr>
          <w:ilvl w:val="0"/>
          <w:numId w:val="23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Заседание классных родительских собраний, родительского комитета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 xml:space="preserve">  являются правомочными, если на его заседании присутствует не менее 2/3 состава и решения считаются принятыми, если за них проголосовало не менее 2/3 присутствующих. Срок полномочий комитета составляет 1 год.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5.3.6. </w:t>
      </w:r>
      <w:r w:rsidRPr="0018746C">
        <w:rPr>
          <w:sz w:val="28"/>
          <w:szCs w:val="28"/>
        </w:rPr>
        <w:t xml:space="preserve">Совет старшеклассников является постоянно действующим совещательным ученическим органом управления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. 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Членами совета старшеклассников являются обучающиеся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по три человека от каждого класса основного и </w:t>
      </w:r>
      <w:r>
        <w:rPr>
          <w:sz w:val="28"/>
          <w:szCs w:val="28"/>
        </w:rPr>
        <w:t>среднего общего образования (8-</w:t>
      </w:r>
      <w:r w:rsidRPr="0018746C">
        <w:rPr>
          <w:sz w:val="28"/>
          <w:szCs w:val="28"/>
        </w:rPr>
        <w:t>11классов);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Заседание совета старшеклассников считается правомочным, если на нем присутствует не менее двух третей списочного состава совета старшеклассников.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Заседания совета старшеклассников проводятся не реже 1-го раза в месяц. Заседания совета старшеклассников могут созываться также по требованию не менее половины членов совета старшеклассников.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На заседаниях избирается председатель совета старшеклассников и секретарь. Заседания протоколируются.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Решения на заседаниях совета старшеклассников принимаются открытым голосованием простым большинством голосов.</w:t>
      </w:r>
    </w:p>
    <w:p w:rsidR="006F009D" w:rsidRPr="006F009D" w:rsidRDefault="006F009D" w:rsidP="006F009D">
      <w:pPr>
        <w:pStyle w:val="af3"/>
        <w:numPr>
          <w:ilvl w:val="0"/>
          <w:numId w:val="24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>Совет старшеклассников имеет право:</w:t>
      </w:r>
    </w:p>
    <w:p w:rsidR="006F009D" w:rsidRPr="006F009D" w:rsidRDefault="006F009D" w:rsidP="006F009D">
      <w:pPr>
        <w:pStyle w:val="af3"/>
        <w:numPr>
          <w:ilvl w:val="0"/>
          <w:numId w:val="24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представлять на планерках с участием директора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 xml:space="preserve"> ученические инициативы для внесения в план работы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>;</w:t>
      </w:r>
    </w:p>
    <w:p w:rsidR="006F009D" w:rsidRPr="006F009D" w:rsidRDefault="006F009D" w:rsidP="006F009D">
      <w:pPr>
        <w:pStyle w:val="af3"/>
        <w:numPr>
          <w:ilvl w:val="0"/>
          <w:numId w:val="24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обсуждать поведение или отдельные поступки обучающихся </w:t>
      </w:r>
      <w:r>
        <w:rPr>
          <w:sz w:val="28"/>
          <w:szCs w:val="28"/>
        </w:rPr>
        <w:t xml:space="preserve">Учреждения </w:t>
      </w:r>
      <w:r w:rsidRPr="006F009D">
        <w:rPr>
          <w:sz w:val="28"/>
          <w:szCs w:val="28"/>
        </w:rPr>
        <w:t xml:space="preserve">при совершении ими нарушения Устава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 xml:space="preserve"> и (или) правил поведения обучающихся;</w:t>
      </w:r>
    </w:p>
    <w:p w:rsidR="006F009D" w:rsidRPr="006F009D" w:rsidRDefault="006F009D" w:rsidP="006F009D">
      <w:pPr>
        <w:pStyle w:val="af3"/>
        <w:numPr>
          <w:ilvl w:val="0"/>
          <w:numId w:val="24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lastRenderedPageBreak/>
        <w:t>заслушивать отчет председателя совета старшеклассников по итогам года и принимать план работы совета старшеклассников на следующий год.</w:t>
      </w:r>
    </w:p>
    <w:p w:rsidR="006F009D" w:rsidRPr="006F009D" w:rsidRDefault="006F009D" w:rsidP="006F009D">
      <w:pPr>
        <w:pStyle w:val="af3"/>
        <w:numPr>
          <w:ilvl w:val="0"/>
          <w:numId w:val="24"/>
        </w:numPr>
        <w:jc w:val="both"/>
        <w:rPr>
          <w:sz w:val="28"/>
          <w:szCs w:val="28"/>
        </w:rPr>
      </w:pPr>
      <w:r w:rsidRPr="006F009D">
        <w:rPr>
          <w:sz w:val="28"/>
          <w:szCs w:val="28"/>
        </w:rPr>
        <w:t xml:space="preserve">избирать членов в Управляющий Совет </w:t>
      </w:r>
      <w:r>
        <w:rPr>
          <w:sz w:val="28"/>
          <w:szCs w:val="28"/>
        </w:rPr>
        <w:t>Учреждения</w:t>
      </w:r>
      <w:r w:rsidRPr="006F009D">
        <w:rPr>
          <w:sz w:val="28"/>
          <w:szCs w:val="28"/>
        </w:rPr>
        <w:t>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Решения совета старшеклассников доводятся до остальных обучающихся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на классных часах. Решения, принятые в соответствии с законодательством РФ являются обязательными для всех обучающихся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Остальные полномочия органов управления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регламентируется отдельными локальными актами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. </w:t>
      </w:r>
    </w:p>
    <w:p w:rsidR="006F009D" w:rsidRPr="0018746C" w:rsidRDefault="006F009D" w:rsidP="006F009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5.3.7</w:t>
      </w:r>
      <w:r w:rsidRPr="0018746C">
        <w:rPr>
          <w:sz w:val="28"/>
          <w:szCs w:val="28"/>
        </w:rPr>
        <w:t xml:space="preserve">. Права, обязанности и ответственность работников, занимающих инженерно-технические, административно-хозяйственные, учебно-вспомогательные должности и иных работников </w:t>
      </w:r>
      <w:r w:rsidR="00E44CB0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, осуществляющих вспомогательные функции, определяются законодательством Российской Федерации, правилами внутреннего трудового распорядка и иными локальными нормативными актами, а также трудовым договором и должностной инструкцией.</w:t>
      </w:r>
    </w:p>
    <w:p w:rsidR="006F009D" w:rsidRPr="005D0B2E" w:rsidRDefault="006F009D" w:rsidP="00E970A5">
      <w:pPr>
        <w:pStyle w:val="af9"/>
        <w:jc w:val="both"/>
      </w:pPr>
    </w:p>
    <w:p w:rsidR="00D945EA" w:rsidRDefault="00D945EA" w:rsidP="00E970A5">
      <w:pPr>
        <w:pStyle w:val="af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E739B7">
        <w:rPr>
          <w:b/>
          <w:sz w:val="28"/>
          <w:szCs w:val="28"/>
        </w:rPr>
        <w:t xml:space="preserve">6. Имущество, </w:t>
      </w:r>
      <w:r w:rsidR="00847CFE" w:rsidRPr="00E970A5">
        <w:rPr>
          <w:b/>
          <w:sz w:val="28"/>
          <w:szCs w:val="28"/>
        </w:rPr>
        <w:t>финансовое</w:t>
      </w:r>
      <w:r>
        <w:rPr>
          <w:b/>
          <w:sz w:val="28"/>
          <w:szCs w:val="28"/>
        </w:rPr>
        <w:t xml:space="preserve"> и ма</w:t>
      </w:r>
      <w:r w:rsidR="00E739B7">
        <w:rPr>
          <w:b/>
          <w:sz w:val="28"/>
          <w:szCs w:val="28"/>
        </w:rPr>
        <w:t>териально-техническое</w:t>
      </w:r>
      <w:r>
        <w:rPr>
          <w:b/>
          <w:sz w:val="28"/>
          <w:szCs w:val="28"/>
        </w:rPr>
        <w:t xml:space="preserve"> </w:t>
      </w:r>
    </w:p>
    <w:p w:rsidR="00847CFE" w:rsidRPr="00E970A5" w:rsidRDefault="00847CFE" w:rsidP="00D945EA">
      <w:pPr>
        <w:pStyle w:val="af9"/>
        <w:jc w:val="center"/>
        <w:rPr>
          <w:b/>
          <w:sz w:val="28"/>
          <w:szCs w:val="28"/>
        </w:rPr>
      </w:pPr>
      <w:r w:rsidRPr="00E970A5">
        <w:rPr>
          <w:b/>
          <w:sz w:val="28"/>
          <w:szCs w:val="28"/>
        </w:rPr>
        <w:t>обеспечение образовательной деятельности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6.1. Имущество Учреждения закрепляется за ним на праве оперативн</w:t>
      </w:r>
      <w:r w:rsidRPr="00E970A5">
        <w:rPr>
          <w:sz w:val="28"/>
          <w:szCs w:val="28"/>
        </w:rPr>
        <w:t>о</w:t>
      </w:r>
      <w:r w:rsidRPr="00E970A5">
        <w:rPr>
          <w:sz w:val="28"/>
          <w:szCs w:val="28"/>
        </w:rPr>
        <w:t>го управления.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приобретение указанного имущества.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6.2. Учреждение не вправе без согласия Учредителя и собственника имущества распоряжаться недвижимым  имуществом и особо ценным дв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жимым имуществом, закрепленным за ним или приобретенным за счет выд</w:t>
      </w:r>
      <w:r w:rsidRPr="00E970A5">
        <w:rPr>
          <w:sz w:val="28"/>
          <w:szCs w:val="28"/>
        </w:rPr>
        <w:t>е</w:t>
      </w:r>
      <w:r w:rsidRPr="00E970A5">
        <w:rPr>
          <w:sz w:val="28"/>
          <w:szCs w:val="28"/>
        </w:rPr>
        <w:t xml:space="preserve">ленных ему Учредителем средств на приобретение этого имущества. 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 xml:space="preserve"> </w:t>
      </w:r>
      <w:r w:rsidR="00E970A5">
        <w:rPr>
          <w:sz w:val="28"/>
          <w:szCs w:val="28"/>
        </w:rPr>
        <w:tab/>
      </w:r>
      <w:r w:rsidRPr="00E970A5">
        <w:rPr>
          <w:sz w:val="28"/>
          <w:szCs w:val="28"/>
        </w:rPr>
        <w:t>6.2.1. Под особо ценным движимым имуществом понимается движ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мое имущество, без которого осуществление Учреждением своей уставной деятельности будет существенно затруднено. Порядок отнесения имущества к категории особо ценного движимого имущества устанавливается Прав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 xml:space="preserve">тельством Российской Федерации. 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6.2.2. Перечни особо ценного движимого имущества определяются У</w:t>
      </w:r>
      <w:r w:rsidRPr="00E970A5">
        <w:rPr>
          <w:sz w:val="28"/>
          <w:szCs w:val="28"/>
        </w:rPr>
        <w:t>ч</w:t>
      </w:r>
      <w:r w:rsidRPr="00E970A5">
        <w:rPr>
          <w:sz w:val="28"/>
          <w:szCs w:val="28"/>
        </w:rPr>
        <w:t>редителем.</w:t>
      </w:r>
    </w:p>
    <w:p w:rsidR="00847CFE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6.3. Учреждение использует закрепленное за ним имущество и имущ</w:t>
      </w:r>
      <w:r w:rsidRPr="00E970A5">
        <w:rPr>
          <w:sz w:val="28"/>
          <w:szCs w:val="28"/>
        </w:rPr>
        <w:t>е</w:t>
      </w:r>
      <w:r w:rsidRPr="00E970A5">
        <w:rPr>
          <w:sz w:val="28"/>
          <w:szCs w:val="28"/>
        </w:rPr>
        <w:t>ство, приобретенное на средства, выделенные ему учредителем, исключ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тельно для осуществления целей и видов деятельности, закрепленных в н</w:t>
      </w:r>
      <w:r w:rsidRPr="00E970A5">
        <w:rPr>
          <w:sz w:val="28"/>
          <w:szCs w:val="28"/>
        </w:rPr>
        <w:t>а</w:t>
      </w:r>
      <w:r w:rsidRPr="00E970A5">
        <w:rPr>
          <w:sz w:val="28"/>
          <w:szCs w:val="28"/>
        </w:rPr>
        <w:t>стоящем Уставе.</w:t>
      </w:r>
    </w:p>
    <w:p w:rsidR="00E739B7" w:rsidRPr="0018746C" w:rsidRDefault="00D945EA" w:rsidP="00E7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. Состав муниципального имущества, передаваемого </w:t>
      </w:r>
      <w:r w:rsidR="00E739B7">
        <w:rPr>
          <w:rFonts w:ascii="Times New Roman" w:hAnsi="Times New Roman" w:cs="Times New Roman"/>
          <w:sz w:val="28"/>
          <w:szCs w:val="28"/>
        </w:rPr>
        <w:t>Учреждению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управления, определяется </w:t>
      </w:r>
      <w:r w:rsidR="00E739B7">
        <w:rPr>
          <w:rFonts w:ascii="Times New Roman" w:hAnsi="Times New Roman" w:cs="Times New Roman"/>
          <w:sz w:val="28"/>
          <w:szCs w:val="28"/>
        </w:rPr>
        <w:t>учредителем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. Указанное имущество передается </w:t>
      </w:r>
      <w:r w:rsidR="00E739B7">
        <w:rPr>
          <w:rFonts w:ascii="Times New Roman" w:hAnsi="Times New Roman" w:cs="Times New Roman"/>
          <w:sz w:val="28"/>
          <w:szCs w:val="28"/>
        </w:rPr>
        <w:t>Учреждению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 по акту приема-передачи, который должен содержать полное описание передаваемого имущества. Переданное имущество ставится на баланс </w:t>
      </w:r>
      <w:r w:rsidR="00E739B7">
        <w:rPr>
          <w:rFonts w:ascii="Times New Roman" w:hAnsi="Times New Roman" w:cs="Times New Roman"/>
          <w:sz w:val="28"/>
          <w:szCs w:val="28"/>
        </w:rPr>
        <w:t>Учреждения.</w:t>
      </w:r>
    </w:p>
    <w:p w:rsidR="00E739B7" w:rsidRDefault="00E739B7" w:rsidP="00E739B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746C">
        <w:rPr>
          <w:rFonts w:ascii="Times New Roman" w:hAnsi="Times New Roman" w:cs="Times New Roman"/>
          <w:sz w:val="28"/>
          <w:szCs w:val="28"/>
        </w:rPr>
        <w:lastRenderedPageBreak/>
        <w:t xml:space="preserve">Акт приема-передачи подписывается руководителями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18746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учредителем</w:t>
      </w:r>
      <w:r w:rsidRPr="0018746C">
        <w:rPr>
          <w:rFonts w:ascii="Times New Roman" w:hAnsi="Times New Roman" w:cs="Times New Roman"/>
          <w:sz w:val="28"/>
          <w:szCs w:val="28"/>
        </w:rPr>
        <w:t>.</w:t>
      </w:r>
    </w:p>
    <w:p w:rsidR="00D945EA" w:rsidRPr="0018746C" w:rsidRDefault="00D945EA" w:rsidP="00D945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Pr="0018746C">
        <w:rPr>
          <w:sz w:val="28"/>
          <w:szCs w:val="28"/>
        </w:rPr>
        <w:t xml:space="preserve">. </w:t>
      </w:r>
      <w:r>
        <w:rPr>
          <w:sz w:val="28"/>
          <w:szCs w:val="28"/>
        </w:rPr>
        <w:t>Учредитель</w:t>
      </w:r>
      <w:r w:rsidRPr="0018746C">
        <w:rPr>
          <w:sz w:val="28"/>
          <w:szCs w:val="28"/>
        </w:rPr>
        <w:t xml:space="preserve"> вправе изъять у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излишнее, неиспользуемое, либо используемое не по назначению имущество, либо приобретенное </w:t>
      </w:r>
      <w:r>
        <w:rPr>
          <w:sz w:val="28"/>
          <w:szCs w:val="28"/>
        </w:rPr>
        <w:t>Учреждением</w:t>
      </w:r>
      <w:r w:rsidRPr="0018746C">
        <w:rPr>
          <w:sz w:val="28"/>
          <w:szCs w:val="28"/>
        </w:rPr>
        <w:t xml:space="preserve"> за счет средств, выделенных собственником на приобретение этого имущества. </w:t>
      </w:r>
    </w:p>
    <w:p w:rsidR="00D945EA" w:rsidRPr="0018746C" w:rsidRDefault="00D945EA" w:rsidP="00D945EA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Имуществом, изъятым у </w:t>
      </w:r>
      <w:r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, собственник вправе распорядиться по своему усмотрению.</w:t>
      </w:r>
    </w:p>
    <w:p w:rsidR="00E739B7" w:rsidRPr="0018746C" w:rsidRDefault="00D945EA" w:rsidP="00E739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6.6. Учреждению</w:t>
      </w:r>
      <w:r w:rsidR="00E739B7" w:rsidRPr="0018746C">
        <w:rPr>
          <w:sz w:val="28"/>
          <w:szCs w:val="28"/>
        </w:rPr>
        <w:t xml:space="preserve"> запрещается совершать сделки, возможными последствиями которых является отчуждение или обременение имущества, закрепленного за </w:t>
      </w:r>
      <w:r>
        <w:rPr>
          <w:sz w:val="28"/>
          <w:szCs w:val="28"/>
        </w:rPr>
        <w:t>Учреждением</w:t>
      </w:r>
      <w:r w:rsidR="00E739B7" w:rsidRPr="0018746C">
        <w:rPr>
          <w:sz w:val="28"/>
          <w:szCs w:val="28"/>
        </w:rPr>
        <w:t xml:space="preserve">, или имущества, приобретенного за счет средств, выделенных </w:t>
      </w:r>
      <w:r>
        <w:rPr>
          <w:sz w:val="28"/>
          <w:szCs w:val="28"/>
        </w:rPr>
        <w:t>Учреждению</w:t>
      </w:r>
      <w:r w:rsidR="00E739B7" w:rsidRPr="0018746C">
        <w:rPr>
          <w:sz w:val="28"/>
          <w:szCs w:val="28"/>
        </w:rPr>
        <w:t xml:space="preserve"> собственником, за исключением случаев, если совершение таких сделок допускается федеральными законами.</w:t>
      </w:r>
    </w:p>
    <w:p w:rsidR="00E739B7" w:rsidRPr="0018746C" w:rsidRDefault="00D945EA" w:rsidP="00E739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="00E739B7" w:rsidRPr="0018746C">
        <w:rPr>
          <w:sz w:val="28"/>
          <w:szCs w:val="28"/>
        </w:rPr>
        <w:t xml:space="preserve"> Крупная сделка может быть совершена </w:t>
      </w:r>
      <w:r>
        <w:rPr>
          <w:sz w:val="28"/>
          <w:szCs w:val="28"/>
        </w:rPr>
        <w:t xml:space="preserve">Учреждением </w:t>
      </w:r>
      <w:r w:rsidR="00E739B7" w:rsidRPr="0018746C">
        <w:rPr>
          <w:sz w:val="28"/>
          <w:szCs w:val="28"/>
        </w:rPr>
        <w:t>только с предварительного согласия соответствующего органа, осуществляющего функции и полномочия Учредителя.</w:t>
      </w:r>
    </w:p>
    <w:p w:rsidR="00E739B7" w:rsidRPr="0018746C" w:rsidRDefault="00E739B7" w:rsidP="00E739B7">
      <w:pPr>
        <w:pStyle w:val="ConsPlusNormal"/>
        <w:jc w:val="both"/>
        <w:rPr>
          <w:sz w:val="28"/>
          <w:szCs w:val="28"/>
        </w:rPr>
      </w:pPr>
      <w:r w:rsidRPr="0018746C">
        <w:rPr>
          <w:rFonts w:ascii="Times New Roman" w:hAnsi="Times New Roman" w:cs="Times New Roman"/>
          <w:sz w:val="28"/>
          <w:szCs w:val="28"/>
        </w:rPr>
        <w:t xml:space="preserve"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</w:t>
      </w:r>
      <w:r w:rsidR="00D945EA">
        <w:rPr>
          <w:rFonts w:ascii="Times New Roman" w:hAnsi="Times New Roman" w:cs="Times New Roman"/>
          <w:sz w:val="28"/>
          <w:szCs w:val="28"/>
        </w:rPr>
        <w:t>Учреждение</w:t>
      </w:r>
      <w:r w:rsidRPr="0018746C">
        <w:rPr>
          <w:rFonts w:ascii="Times New Roman" w:hAnsi="Times New Roman" w:cs="Times New Roman"/>
          <w:sz w:val="28"/>
          <w:szCs w:val="28"/>
        </w:rPr>
        <w:t xml:space="preserve">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</w:t>
      </w:r>
      <w:r w:rsidR="00D945EA">
        <w:rPr>
          <w:rFonts w:ascii="Times New Roman" w:hAnsi="Times New Roman" w:cs="Times New Roman"/>
          <w:sz w:val="28"/>
          <w:szCs w:val="28"/>
        </w:rPr>
        <w:t>Учреждения</w:t>
      </w:r>
      <w:r w:rsidRPr="0018746C">
        <w:rPr>
          <w:rFonts w:ascii="Times New Roman" w:hAnsi="Times New Roman" w:cs="Times New Roman"/>
          <w:sz w:val="28"/>
          <w:szCs w:val="28"/>
        </w:rPr>
        <w:t>, определяемой по данным её бухгалтерской отчетности на последнюю отчетную дату.</w:t>
      </w:r>
    </w:p>
    <w:p w:rsidR="00E739B7" w:rsidRPr="0018746C" w:rsidRDefault="00E739B7" w:rsidP="00E739B7">
      <w:pPr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Крупная сделка, совершенная с нарушением требований абзаца первого настоящего пункта, может быть признана недействительной по иску </w:t>
      </w:r>
      <w:r w:rsidR="00D945EA">
        <w:rPr>
          <w:sz w:val="28"/>
          <w:szCs w:val="28"/>
        </w:rPr>
        <w:t xml:space="preserve">Учреждения </w:t>
      </w:r>
      <w:r w:rsidRPr="0018746C">
        <w:rPr>
          <w:sz w:val="28"/>
          <w:szCs w:val="28"/>
        </w:rPr>
        <w:t xml:space="preserve"> или </w:t>
      </w:r>
      <w:r w:rsidR="00D945EA">
        <w:rPr>
          <w:sz w:val="28"/>
          <w:szCs w:val="28"/>
        </w:rPr>
        <w:t>Учредителя</w:t>
      </w:r>
      <w:r w:rsidRPr="0018746C">
        <w:rPr>
          <w:sz w:val="28"/>
          <w:szCs w:val="28"/>
        </w:rPr>
        <w:t xml:space="preserve">, если будет доказано, что другая сторона о сделке знала или должна была знать об отсутствии предварительного согласия </w:t>
      </w:r>
      <w:r w:rsidR="00D945EA">
        <w:rPr>
          <w:sz w:val="28"/>
          <w:szCs w:val="28"/>
        </w:rPr>
        <w:t>Учредителя</w:t>
      </w:r>
      <w:r w:rsidRPr="0018746C">
        <w:rPr>
          <w:sz w:val="28"/>
          <w:szCs w:val="28"/>
        </w:rPr>
        <w:t>.</w:t>
      </w:r>
    </w:p>
    <w:p w:rsidR="00E739B7" w:rsidRPr="00D945EA" w:rsidRDefault="00E739B7" w:rsidP="00D945EA">
      <w:pPr>
        <w:ind w:firstLine="720"/>
        <w:jc w:val="both"/>
        <w:rPr>
          <w:bCs/>
          <w:sz w:val="28"/>
          <w:szCs w:val="28"/>
        </w:rPr>
      </w:pPr>
      <w:r w:rsidRPr="0018746C">
        <w:rPr>
          <w:sz w:val="28"/>
          <w:szCs w:val="28"/>
        </w:rPr>
        <w:t xml:space="preserve">Директор </w:t>
      </w:r>
      <w:r w:rsidR="00D945EA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несет ответственность перед </w:t>
      </w:r>
      <w:r w:rsidR="00D945EA">
        <w:rPr>
          <w:sz w:val="28"/>
          <w:szCs w:val="28"/>
        </w:rPr>
        <w:t>Учреждением</w:t>
      </w:r>
      <w:r w:rsidRPr="0018746C">
        <w:rPr>
          <w:sz w:val="28"/>
          <w:szCs w:val="28"/>
        </w:rPr>
        <w:t xml:space="preserve"> в размере убытков, причиненных </w:t>
      </w:r>
      <w:r w:rsidR="00D945EA">
        <w:rPr>
          <w:sz w:val="28"/>
          <w:szCs w:val="28"/>
        </w:rPr>
        <w:t>Учреждению</w:t>
      </w:r>
      <w:r w:rsidRPr="0018746C">
        <w:rPr>
          <w:sz w:val="28"/>
          <w:szCs w:val="28"/>
        </w:rPr>
        <w:t xml:space="preserve"> в результате совершения крупной сделки с нарушением требований абзаца первого настоящего пункта, независимо от того, была ли эта сделка признана недействительной.</w:t>
      </w:r>
    </w:p>
    <w:p w:rsidR="00E739B7" w:rsidRDefault="00D945EA" w:rsidP="00D945EA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847CFE" w:rsidRPr="00E970A5">
        <w:rPr>
          <w:sz w:val="28"/>
          <w:szCs w:val="28"/>
        </w:rPr>
        <w:t>. Учреждение отвечает по своим обязательствам в порядке, устано</w:t>
      </w:r>
      <w:r w:rsidR="00847CFE" w:rsidRPr="00E970A5">
        <w:rPr>
          <w:sz w:val="28"/>
          <w:szCs w:val="28"/>
        </w:rPr>
        <w:t>в</w:t>
      </w:r>
      <w:r w:rsidR="00847CFE" w:rsidRPr="00E970A5">
        <w:rPr>
          <w:sz w:val="28"/>
          <w:szCs w:val="28"/>
        </w:rPr>
        <w:t>ленном законодательством Российской Федерации.</w:t>
      </w:r>
      <w:r w:rsidR="00E970A5">
        <w:rPr>
          <w:sz w:val="28"/>
          <w:szCs w:val="28"/>
        </w:rPr>
        <w:t xml:space="preserve"> </w:t>
      </w:r>
      <w:r w:rsidR="00E970A5" w:rsidRPr="00F046F0">
        <w:rPr>
          <w:sz w:val="28"/>
          <w:szCs w:val="28"/>
        </w:rPr>
        <w:t>Собственник имущества учреждения не несет ответственности по обязательствам Учреждения.</w:t>
      </w:r>
    </w:p>
    <w:p w:rsidR="00E739B7" w:rsidRPr="00E970A5" w:rsidRDefault="00D945EA" w:rsidP="00E739B7">
      <w:pPr>
        <w:pStyle w:val="ConsPlusNormal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. Земельный участок, необходимый для выполнения </w:t>
      </w:r>
      <w:r w:rsidR="00E739B7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своих уставных задач, предоставляется на праве постоянного (бессрочного) пользования. </w:t>
      </w:r>
      <w:r w:rsidR="00E739B7">
        <w:rPr>
          <w:rFonts w:ascii="Times New Roman" w:hAnsi="Times New Roman" w:cs="Times New Roman"/>
          <w:sz w:val="28"/>
          <w:szCs w:val="28"/>
        </w:rPr>
        <w:t>Учреждение</w:t>
      </w:r>
      <w:r w:rsidR="00E739B7" w:rsidRPr="0018746C">
        <w:rPr>
          <w:rFonts w:ascii="Times New Roman" w:hAnsi="Times New Roman" w:cs="Times New Roman"/>
          <w:sz w:val="28"/>
          <w:szCs w:val="28"/>
        </w:rPr>
        <w:t xml:space="preserve"> не вправе распоряжаться данным земельным участком.</w:t>
      </w:r>
    </w:p>
    <w:p w:rsidR="00847CFE" w:rsidRPr="00E970A5" w:rsidRDefault="00D945EA" w:rsidP="00E970A5">
      <w:pPr>
        <w:pStyle w:val="af9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6.10</w:t>
      </w:r>
      <w:r w:rsidR="00847CFE" w:rsidRPr="00E970A5">
        <w:rPr>
          <w:sz w:val="28"/>
          <w:szCs w:val="28"/>
        </w:rPr>
        <w:t>. Финансовое обеспечение Учреждения осуществляется в виде су</w:t>
      </w:r>
      <w:r w:rsidR="00847CFE" w:rsidRPr="00E970A5">
        <w:rPr>
          <w:sz w:val="28"/>
          <w:szCs w:val="28"/>
        </w:rPr>
        <w:t>б</w:t>
      </w:r>
      <w:r w:rsidR="00847CFE" w:rsidRPr="00E970A5">
        <w:rPr>
          <w:sz w:val="28"/>
          <w:szCs w:val="28"/>
        </w:rPr>
        <w:t xml:space="preserve">сидий в соответствии с утвержденным муниципальным заданием. 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6.</w:t>
      </w:r>
      <w:r w:rsidR="00D945EA">
        <w:rPr>
          <w:sz w:val="28"/>
          <w:szCs w:val="28"/>
        </w:rPr>
        <w:t>11</w:t>
      </w:r>
      <w:r w:rsidRPr="00E970A5">
        <w:rPr>
          <w:sz w:val="28"/>
          <w:szCs w:val="28"/>
        </w:rPr>
        <w:t>. Учреждение вправе осуществлять деятельность за счет средств физических и юридических лиц по договорам об оказании платных образов</w:t>
      </w:r>
      <w:r w:rsidRPr="00E970A5">
        <w:rPr>
          <w:sz w:val="28"/>
          <w:szCs w:val="28"/>
        </w:rPr>
        <w:t>а</w:t>
      </w:r>
      <w:r w:rsidRPr="00E970A5">
        <w:rPr>
          <w:sz w:val="28"/>
          <w:szCs w:val="28"/>
        </w:rPr>
        <w:t xml:space="preserve">тельных услуг. </w:t>
      </w:r>
      <w:hyperlink r:id="rId15" w:history="1">
        <w:r w:rsidRPr="00E970A5">
          <w:rPr>
            <w:sz w:val="28"/>
            <w:szCs w:val="28"/>
          </w:rPr>
          <w:t>Платные</w:t>
        </w:r>
      </w:hyperlink>
      <w:r w:rsidRPr="00E970A5">
        <w:rPr>
          <w:sz w:val="28"/>
          <w:szCs w:val="28"/>
        </w:rPr>
        <w:t xml:space="preserve"> образовательные услуги представляют собой осущ</w:t>
      </w:r>
      <w:r w:rsidRPr="00E970A5">
        <w:rPr>
          <w:sz w:val="28"/>
          <w:szCs w:val="28"/>
        </w:rPr>
        <w:t>е</w:t>
      </w:r>
      <w:r w:rsidRPr="00E970A5">
        <w:rPr>
          <w:sz w:val="28"/>
          <w:szCs w:val="28"/>
        </w:rPr>
        <w:lastRenderedPageBreak/>
        <w:t>ствление образовательной деятельности по заданиям и за счет средств физ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ческих и юридических лиц по договорам об оказании платных образовател</w:t>
      </w:r>
      <w:r w:rsidRPr="00E970A5">
        <w:rPr>
          <w:sz w:val="28"/>
          <w:szCs w:val="28"/>
        </w:rPr>
        <w:t>ь</w:t>
      </w:r>
      <w:r w:rsidRPr="00E970A5">
        <w:rPr>
          <w:sz w:val="28"/>
          <w:szCs w:val="28"/>
        </w:rPr>
        <w:t>ных услуг. Доход от оказания платных образовательных услуг используется Учреждением в соответствии с уставными целями.</w:t>
      </w:r>
    </w:p>
    <w:p w:rsidR="00847CFE" w:rsidRPr="00E970A5" w:rsidRDefault="00D945EA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847CFE" w:rsidRPr="00E970A5">
        <w:rPr>
          <w:sz w:val="28"/>
          <w:szCs w:val="28"/>
        </w:rPr>
        <w:t>.1. Платные образовательные услуги не могут быть оказаны вместо образовательной деятельности, финансовое обеспечение которой осущест</w:t>
      </w:r>
      <w:r w:rsidR="00847CFE" w:rsidRPr="00E970A5">
        <w:rPr>
          <w:sz w:val="28"/>
          <w:szCs w:val="28"/>
        </w:rPr>
        <w:t>в</w:t>
      </w:r>
      <w:r w:rsidR="00847CFE" w:rsidRPr="00E970A5">
        <w:rPr>
          <w:sz w:val="28"/>
          <w:szCs w:val="28"/>
        </w:rPr>
        <w:t>ляется за счет бюджетных ассигнований федерального бюджета, бюджетов субъектов Российской Федерации, местных бюджетов. Средства, полученные организациями, осуществляющими образовательную деятельность, при ок</w:t>
      </w:r>
      <w:r w:rsidR="00847CFE" w:rsidRPr="00E970A5">
        <w:rPr>
          <w:sz w:val="28"/>
          <w:szCs w:val="28"/>
        </w:rPr>
        <w:t>а</w:t>
      </w:r>
      <w:r w:rsidR="00847CFE" w:rsidRPr="00E970A5">
        <w:rPr>
          <w:sz w:val="28"/>
          <w:szCs w:val="28"/>
        </w:rPr>
        <w:t>зании таких платных образовательных услуг, возвращаются оплатившим эти услуги лицам.</w:t>
      </w:r>
    </w:p>
    <w:p w:rsidR="00847CFE" w:rsidRPr="00E970A5" w:rsidRDefault="00D945EA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847CFE" w:rsidRPr="00E970A5">
        <w:rPr>
          <w:sz w:val="28"/>
          <w:szCs w:val="28"/>
        </w:rPr>
        <w:t>.2</w:t>
      </w:r>
      <w:r w:rsidR="00847CFE" w:rsidRPr="00E970A5">
        <w:rPr>
          <w:b/>
          <w:sz w:val="28"/>
          <w:szCs w:val="28"/>
        </w:rPr>
        <w:t>.</w:t>
      </w:r>
      <w:r w:rsidR="00847CFE" w:rsidRPr="00E970A5">
        <w:rPr>
          <w:sz w:val="28"/>
          <w:szCs w:val="28"/>
        </w:rPr>
        <w:t xml:space="preserve"> Платные образовательные услуги в Учреждении могут быть обучающие, развивающие, организационные и оздоровительные.</w:t>
      </w:r>
    </w:p>
    <w:p w:rsidR="00847CFE" w:rsidRPr="00E970A5" w:rsidRDefault="00D945EA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847CFE" w:rsidRPr="00E970A5">
        <w:rPr>
          <w:sz w:val="28"/>
          <w:szCs w:val="28"/>
        </w:rPr>
        <w:t>.2.1. К обучающим и развивающим платным образовательным  у</w:t>
      </w:r>
      <w:r w:rsidR="00847CFE" w:rsidRPr="00E970A5">
        <w:rPr>
          <w:sz w:val="28"/>
          <w:szCs w:val="28"/>
        </w:rPr>
        <w:t>с</w:t>
      </w:r>
      <w:r w:rsidR="00847CFE" w:rsidRPr="00E970A5">
        <w:rPr>
          <w:sz w:val="28"/>
          <w:szCs w:val="28"/>
        </w:rPr>
        <w:t>лугам Учреждения относятся: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1)</w:t>
      </w:r>
      <w:r w:rsidR="00E970A5">
        <w:rPr>
          <w:sz w:val="28"/>
          <w:szCs w:val="28"/>
        </w:rPr>
        <w:t xml:space="preserve"> </w:t>
      </w:r>
      <w:r w:rsidRPr="00E970A5">
        <w:rPr>
          <w:sz w:val="28"/>
          <w:szCs w:val="28"/>
        </w:rPr>
        <w:t>реализация образовательных программ за пределами основных обр</w:t>
      </w:r>
      <w:r w:rsidRPr="00E970A5">
        <w:rPr>
          <w:sz w:val="28"/>
          <w:szCs w:val="28"/>
        </w:rPr>
        <w:t>а</w:t>
      </w:r>
      <w:r w:rsidRPr="00E970A5">
        <w:rPr>
          <w:sz w:val="28"/>
          <w:szCs w:val="28"/>
        </w:rPr>
        <w:t>зовательных программ, определяющих статус Учреждения, при условии, что данные программы не финансируются из бюджета;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2)</w:t>
      </w:r>
      <w:r w:rsidR="00E970A5">
        <w:rPr>
          <w:sz w:val="28"/>
          <w:szCs w:val="28"/>
        </w:rPr>
        <w:t xml:space="preserve"> </w:t>
      </w:r>
      <w:r w:rsidRPr="00E970A5">
        <w:rPr>
          <w:sz w:val="28"/>
          <w:szCs w:val="28"/>
        </w:rPr>
        <w:t>занятия по углубленному изучению предметов за рамками учебного плана и реализуемых основных и дополнительных общеобразовательных программ;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3)</w:t>
      </w:r>
      <w:r w:rsidR="00E970A5">
        <w:rPr>
          <w:sz w:val="28"/>
          <w:szCs w:val="28"/>
        </w:rPr>
        <w:t xml:space="preserve"> </w:t>
      </w:r>
      <w:r w:rsidRPr="00E970A5">
        <w:rPr>
          <w:sz w:val="28"/>
          <w:szCs w:val="28"/>
        </w:rPr>
        <w:t>репетиторские услуги для учащихся, не обучающихся в данном У</w:t>
      </w:r>
      <w:r w:rsidRPr="00E970A5">
        <w:rPr>
          <w:sz w:val="28"/>
          <w:szCs w:val="28"/>
        </w:rPr>
        <w:t>ч</w:t>
      </w:r>
      <w:r w:rsidRPr="00E970A5">
        <w:rPr>
          <w:sz w:val="28"/>
          <w:szCs w:val="28"/>
        </w:rPr>
        <w:t>реждении;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4)</w:t>
      </w:r>
      <w:r w:rsidR="00E970A5">
        <w:rPr>
          <w:sz w:val="28"/>
          <w:szCs w:val="28"/>
        </w:rPr>
        <w:t xml:space="preserve"> </w:t>
      </w:r>
      <w:r w:rsidRPr="00E970A5">
        <w:rPr>
          <w:sz w:val="28"/>
          <w:szCs w:val="28"/>
        </w:rPr>
        <w:t>кружки, секции, где реализуются общеобразовательные (дополн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тельные) программы, при условии, что данные программы не финансируются из бюджета;</w:t>
      </w:r>
    </w:p>
    <w:p w:rsidR="00847CFE" w:rsidRPr="00E970A5" w:rsidRDefault="00847CFE" w:rsidP="00E970A5">
      <w:pPr>
        <w:pStyle w:val="af9"/>
        <w:ind w:firstLine="720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5)</w:t>
      </w:r>
      <w:r w:rsidR="00E970A5">
        <w:rPr>
          <w:sz w:val="28"/>
          <w:szCs w:val="28"/>
        </w:rPr>
        <w:t xml:space="preserve">  </w:t>
      </w:r>
      <w:r w:rsidRPr="00E970A5">
        <w:rPr>
          <w:sz w:val="28"/>
          <w:szCs w:val="28"/>
        </w:rPr>
        <w:t>обучение детей дошкольного возраста по дополнительным пр</w:t>
      </w:r>
      <w:r w:rsidRPr="00E970A5">
        <w:rPr>
          <w:sz w:val="28"/>
          <w:szCs w:val="28"/>
        </w:rPr>
        <w:t>о</w:t>
      </w:r>
      <w:r w:rsidRPr="00E970A5">
        <w:rPr>
          <w:sz w:val="28"/>
          <w:szCs w:val="28"/>
        </w:rPr>
        <w:t>граммам физкультурно-спортивной направленности.</w:t>
      </w:r>
    </w:p>
    <w:p w:rsidR="00847CFE" w:rsidRPr="00E970A5" w:rsidRDefault="00E739B7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945EA">
        <w:rPr>
          <w:sz w:val="28"/>
          <w:szCs w:val="28"/>
        </w:rPr>
        <w:t>11</w:t>
      </w:r>
      <w:r w:rsidR="00847CFE" w:rsidRPr="00E970A5">
        <w:rPr>
          <w:sz w:val="28"/>
          <w:szCs w:val="28"/>
        </w:rPr>
        <w:t>.2.2. К организационным платным услугам относится улучшение условий и организации: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1)</w:t>
      </w:r>
      <w:r w:rsidR="00E970A5">
        <w:rPr>
          <w:sz w:val="28"/>
          <w:szCs w:val="28"/>
        </w:rPr>
        <w:t>различных</w:t>
      </w:r>
      <w:r w:rsidRPr="00E970A5">
        <w:rPr>
          <w:sz w:val="28"/>
          <w:szCs w:val="28"/>
        </w:rPr>
        <w:t xml:space="preserve"> мероприятий, сопутствующих образовательному процессу, в том числе семинаров, конференций, круглых столов;</w:t>
      </w:r>
    </w:p>
    <w:p w:rsidR="00847CFE" w:rsidRPr="00E970A5" w:rsidRDefault="00E970A5" w:rsidP="00E970A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47CFE" w:rsidRPr="00E970A5">
        <w:rPr>
          <w:sz w:val="28"/>
          <w:szCs w:val="28"/>
        </w:rPr>
        <w:t>)соревнований, конкурсов;</w:t>
      </w:r>
    </w:p>
    <w:p w:rsidR="00847CFE" w:rsidRPr="00E970A5" w:rsidRDefault="00E970A5" w:rsidP="00E970A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47CFE" w:rsidRPr="00E970A5">
        <w:rPr>
          <w:sz w:val="28"/>
          <w:szCs w:val="28"/>
        </w:rPr>
        <w:t>)походов, экскурсий, путешествий;</w:t>
      </w:r>
    </w:p>
    <w:p w:rsidR="00847CFE" w:rsidRPr="00E970A5" w:rsidRDefault="00E970A5" w:rsidP="00E970A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47CFE" w:rsidRPr="00E970A5">
        <w:rPr>
          <w:sz w:val="28"/>
          <w:szCs w:val="28"/>
        </w:rPr>
        <w:t>)лагерей, слетов;</w:t>
      </w:r>
    </w:p>
    <w:p w:rsidR="00847CFE" w:rsidRPr="00E970A5" w:rsidRDefault="00E970A5" w:rsidP="00E970A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47CFE" w:rsidRPr="00E970A5">
        <w:rPr>
          <w:sz w:val="28"/>
          <w:szCs w:val="28"/>
        </w:rPr>
        <w:t>)работы по запросам родителей групп продленного дня;</w:t>
      </w:r>
    </w:p>
    <w:p w:rsidR="00847CFE" w:rsidRPr="00E970A5" w:rsidRDefault="00E970A5" w:rsidP="00E970A5">
      <w:pPr>
        <w:pStyle w:val="af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47CFE" w:rsidRPr="00E970A5">
        <w:rPr>
          <w:sz w:val="28"/>
          <w:szCs w:val="28"/>
        </w:rPr>
        <w:t>)информационно-технические и инженерно-технические услуги;</w:t>
      </w:r>
    </w:p>
    <w:p w:rsidR="00847CFE" w:rsidRPr="00E970A5" w:rsidRDefault="00E970A5" w:rsidP="00E970A5">
      <w:pPr>
        <w:pStyle w:val="af9"/>
        <w:jc w:val="both"/>
        <w:rPr>
          <w:iCs/>
          <w:sz w:val="28"/>
          <w:szCs w:val="28"/>
        </w:rPr>
      </w:pPr>
      <w:r>
        <w:rPr>
          <w:sz w:val="28"/>
          <w:szCs w:val="28"/>
        </w:rPr>
        <w:t>7</w:t>
      </w:r>
      <w:r w:rsidR="00847CFE" w:rsidRPr="00E970A5">
        <w:rPr>
          <w:sz w:val="28"/>
          <w:szCs w:val="28"/>
        </w:rPr>
        <w:t>)полиграфические услуги.</w:t>
      </w:r>
    </w:p>
    <w:p w:rsidR="00847CFE" w:rsidRPr="00E970A5" w:rsidRDefault="00D945EA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6.11</w:t>
      </w:r>
      <w:r w:rsidR="00847CFE" w:rsidRPr="00E970A5">
        <w:rPr>
          <w:sz w:val="28"/>
          <w:szCs w:val="28"/>
        </w:rPr>
        <w:t>.2.3. К оздоровительным платным услугам относятся занятия и м</w:t>
      </w:r>
      <w:r w:rsidR="00847CFE" w:rsidRPr="00E970A5">
        <w:rPr>
          <w:sz w:val="28"/>
          <w:szCs w:val="28"/>
        </w:rPr>
        <w:t>е</w:t>
      </w:r>
      <w:r w:rsidR="00847CFE" w:rsidRPr="00E970A5">
        <w:rPr>
          <w:sz w:val="28"/>
          <w:szCs w:val="28"/>
        </w:rPr>
        <w:t>роприятия, обеспечивающие укрепление здоровья: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1)лечебная физическая культура;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2)гимнастика, аэробика, ритмика, баскетбол, лыжи и другие;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3)спортивно-оздоровительные услуги населению, предприятиям, учрежден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ям и организациям по видам спорта;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4)организация и проведение соревнований (мероприятий) сторонним орган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зациям на договорной основе.</w:t>
      </w:r>
    </w:p>
    <w:p w:rsidR="00847CFE" w:rsidRPr="00E970A5" w:rsidRDefault="00D945EA" w:rsidP="00E970A5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6.12</w:t>
      </w:r>
      <w:r w:rsidR="00847CFE" w:rsidRPr="00E970A5">
        <w:rPr>
          <w:sz w:val="28"/>
          <w:szCs w:val="28"/>
        </w:rPr>
        <w:t>. Порядок организа</w:t>
      </w:r>
      <w:r w:rsidR="00E970A5">
        <w:rPr>
          <w:sz w:val="28"/>
          <w:szCs w:val="28"/>
        </w:rPr>
        <w:t>ции платных дополнительных образ</w:t>
      </w:r>
      <w:r w:rsidR="00847CFE" w:rsidRPr="00E970A5">
        <w:rPr>
          <w:sz w:val="28"/>
          <w:szCs w:val="28"/>
        </w:rPr>
        <w:t>овательных услуг: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проведение маркетингового исследования спроса на дополнительные образ</w:t>
      </w:r>
      <w:r w:rsidRPr="00E970A5">
        <w:rPr>
          <w:sz w:val="28"/>
          <w:szCs w:val="28"/>
        </w:rPr>
        <w:t>о</w:t>
      </w:r>
      <w:r w:rsidRPr="00E970A5">
        <w:rPr>
          <w:sz w:val="28"/>
          <w:szCs w:val="28"/>
        </w:rPr>
        <w:t>вательные услуги и определение предполагаемого контингента воспитанн</w:t>
      </w:r>
      <w:r w:rsidRPr="00E970A5">
        <w:rPr>
          <w:sz w:val="28"/>
          <w:szCs w:val="28"/>
        </w:rPr>
        <w:t>и</w:t>
      </w:r>
      <w:r w:rsidRPr="00E970A5">
        <w:rPr>
          <w:sz w:val="28"/>
          <w:szCs w:val="28"/>
        </w:rPr>
        <w:t>ков;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создание условий для предоставления платных дополнительных образов</w:t>
      </w:r>
      <w:r w:rsidRPr="00E970A5">
        <w:rPr>
          <w:sz w:val="28"/>
          <w:szCs w:val="28"/>
        </w:rPr>
        <w:t>а</w:t>
      </w:r>
      <w:r w:rsidRPr="00E970A5">
        <w:rPr>
          <w:sz w:val="28"/>
          <w:szCs w:val="28"/>
        </w:rPr>
        <w:t>тельных услуг с учетом требований к организации образовательного проце</w:t>
      </w:r>
      <w:r w:rsidRPr="00E970A5">
        <w:rPr>
          <w:sz w:val="28"/>
          <w:szCs w:val="28"/>
        </w:rPr>
        <w:t>с</w:t>
      </w:r>
      <w:r w:rsidRPr="00E970A5">
        <w:rPr>
          <w:sz w:val="28"/>
          <w:szCs w:val="28"/>
        </w:rPr>
        <w:t>са;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получение лицензии на осуществление тех видов платных дополнительных образовательных услуг, которые организуются в образовательном учрежд</w:t>
      </w:r>
      <w:r w:rsidRPr="00E970A5">
        <w:rPr>
          <w:sz w:val="28"/>
          <w:szCs w:val="28"/>
        </w:rPr>
        <w:t>е</w:t>
      </w:r>
      <w:r w:rsidRPr="00E970A5">
        <w:rPr>
          <w:sz w:val="28"/>
          <w:szCs w:val="28"/>
        </w:rPr>
        <w:t>нии;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заключение договоров с заказчиком на оказание услуг с указанием характера оказываемых услуг, срока действия договора, размера и условий оплаты, а также иных условий;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на основании заключенных договоров издание приказа об организации раб</w:t>
      </w:r>
      <w:r w:rsidRPr="00E970A5">
        <w:rPr>
          <w:sz w:val="28"/>
          <w:szCs w:val="28"/>
        </w:rPr>
        <w:t>о</w:t>
      </w:r>
      <w:r w:rsidRPr="00E970A5">
        <w:rPr>
          <w:sz w:val="28"/>
          <w:szCs w:val="28"/>
        </w:rPr>
        <w:t>ты Учреждения по оказанию платных дополнительных образовательных у</w:t>
      </w:r>
      <w:r w:rsidRPr="00E970A5">
        <w:rPr>
          <w:sz w:val="28"/>
          <w:szCs w:val="28"/>
        </w:rPr>
        <w:t>с</w:t>
      </w:r>
      <w:r w:rsidRPr="00E970A5">
        <w:rPr>
          <w:sz w:val="28"/>
          <w:szCs w:val="28"/>
        </w:rPr>
        <w:t>луг, предусматривающего учебные планы, штатное расписание, смету затрат, ставки работников подразделений, занятых оказанием платных дополнител</w:t>
      </w:r>
      <w:r w:rsidRPr="00E970A5">
        <w:rPr>
          <w:sz w:val="28"/>
          <w:szCs w:val="28"/>
        </w:rPr>
        <w:t>ь</w:t>
      </w:r>
      <w:r w:rsidRPr="00E970A5">
        <w:rPr>
          <w:sz w:val="28"/>
          <w:szCs w:val="28"/>
        </w:rPr>
        <w:t>ных образовательных услуг, график работы сотрудников;</w:t>
      </w:r>
    </w:p>
    <w:p w:rsidR="00847CFE" w:rsidRPr="00E970A5" w:rsidRDefault="00847CFE" w:rsidP="00E970A5">
      <w:pPr>
        <w:pStyle w:val="af9"/>
        <w:jc w:val="both"/>
        <w:rPr>
          <w:sz w:val="28"/>
          <w:szCs w:val="28"/>
        </w:rPr>
      </w:pPr>
      <w:r w:rsidRPr="00E970A5">
        <w:rPr>
          <w:sz w:val="28"/>
          <w:szCs w:val="28"/>
        </w:rPr>
        <w:t>заключение трудовых соглашений с сотрудниками или договора подряда с временным трудовым коллективом на выполнение платных дополнительных образовательных услуг.</w:t>
      </w:r>
    </w:p>
    <w:p w:rsidR="00847CFE" w:rsidRPr="00E970A5" w:rsidRDefault="00D945EA" w:rsidP="00E739B7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6.13</w:t>
      </w:r>
      <w:r w:rsidR="00847CFE" w:rsidRPr="00E970A5">
        <w:rPr>
          <w:sz w:val="28"/>
          <w:szCs w:val="28"/>
        </w:rPr>
        <w:t>. Учреждение может осуществлять предпринимательскую и иную приносящую доход деятельность лишь постольку, поскольку это служит до</w:t>
      </w:r>
      <w:r w:rsidR="00847CFE" w:rsidRPr="00E970A5">
        <w:rPr>
          <w:sz w:val="28"/>
          <w:szCs w:val="28"/>
        </w:rPr>
        <w:t>с</w:t>
      </w:r>
      <w:r w:rsidR="00847CFE" w:rsidRPr="00E970A5">
        <w:rPr>
          <w:sz w:val="28"/>
          <w:szCs w:val="28"/>
        </w:rPr>
        <w:t>тижению целей, ради которых оно создано и соответствует указанным целям.</w:t>
      </w:r>
    </w:p>
    <w:p w:rsidR="00847CFE" w:rsidRPr="00E970A5" w:rsidRDefault="00D945EA" w:rsidP="00E739B7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6.14</w:t>
      </w:r>
      <w:r w:rsidR="00847CFE" w:rsidRPr="00E970A5">
        <w:rPr>
          <w:sz w:val="28"/>
          <w:szCs w:val="28"/>
        </w:rPr>
        <w:t>. При ликвидации Учреждения его имущество может быть напра</w:t>
      </w:r>
      <w:r w:rsidR="00847CFE" w:rsidRPr="00E970A5">
        <w:rPr>
          <w:sz w:val="28"/>
          <w:szCs w:val="28"/>
        </w:rPr>
        <w:t>в</w:t>
      </w:r>
      <w:r w:rsidR="00847CFE" w:rsidRPr="00E970A5">
        <w:rPr>
          <w:sz w:val="28"/>
          <w:szCs w:val="28"/>
        </w:rPr>
        <w:t xml:space="preserve">лено на цели развития образования </w:t>
      </w:r>
      <w:r w:rsidR="00E739B7">
        <w:rPr>
          <w:sz w:val="28"/>
          <w:szCs w:val="28"/>
        </w:rPr>
        <w:t>Казачинского района.</w:t>
      </w:r>
    </w:p>
    <w:bookmarkEnd w:id="8"/>
    <w:bookmarkEnd w:id="9"/>
    <w:p w:rsidR="00F261F4" w:rsidRPr="0018746C" w:rsidRDefault="00D945EA" w:rsidP="00E739B7">
      <w:pPr>
        <w:pStyle w:val="ConsPlusNormal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6.15</w:t>
      </w:r>
      <w:r w:rsidR="00F261F4" w:rsidRPr="0018746C">
        <w:rPr>
          <w:rFonts w:ascii="Times New Roman" w:hAnsi="Times New Roman" w:cs="Times New Roman"/>
          <w:sz w:val="28"/>
          <w:szCs w:val="28"/>
        </w:rPr>
        <w:t xml:space="preserve">. </w:t>
      </w:r>
      <w:r w:rsidR="00E739B7">
        <w:rPr>
          <w:rFonts w:ascii="Times New Roman" w:hAnsi="Times New Roman" w:cs="Times New Roman"/>
          <w:sz w:val="28"/>
          <w:szCs w:val="28"/>
        </w:rPr>
        <w:t>Учреждение</w:t>
      </w:r>
      <w:r w:rsidR="00F261F4" w:rsidRPr="0018746C">
        <w:rPr>
          <w:rFonts w:ascii="Times New Roman" w:hAnsi="Times New Roman" w:cs="Times New Roman"/>
          <w:sz w:val="28"/>
          <w:szCs w:val="28"/>
        </w:rPr>
        <w:t xml:space="preserve"> самостоятельно осуществляет финансово-хозяйственную деятельность, в порядке, установленном законодательством Российской Федерации, имеет самостоятельный баланс и лицевой счет в органах казначейства.</w:t>
      </w:r>
    </w:p>
    <w:p w:rsidR="00F261F4" w:rsidRPr="0018746C" w:rsidRDefault="00F261F4" w:rsidP="005F65AE">
      <w:pPr>
        <w:widowControl w:val="0"/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Наличие у </w:t>
      </w:r>
      <w:r w:rsidR="00E739B7">
        <w:rPr>
          <w:sz w:val="28"/>
          <w:szCs w:val="28"/>
        </w:rPr>
        <w:t xml:space="preserve">Учреждения </w:t>
      </w:r>
      <w:r w:rsidRPr="0018746C">
        <w:rPr>
          <w:sz w:val="28"/>
          <w:szCs w:val="28"/>
        </w:rPr>
        <w:t>просроченной кредиторской задолженности, превышающей предельно допустимые значения, установленные органом, осуществляющим фу</w:t>
      </w:r>
      <w:r w:rsidR="00E27B2E" w:rsidRPr="0018746C">
        <w:rPr>
          <w:sz w:val="28"/>
          <w:szCs w:val="28"/>
        </w:rPr>
        <w:t xml:space="preserve">нкции и полномочия Учредителя, </w:t>
      </w:r>
      <w:r w:rsidRPr="0018746C">
        <w:rPr>
          <w:sz w:val="28"/>
          <w:szCs w:val="28"/>
        </w:rPr>
        <w:t xml:space="preserve">является основанием для расторжения трудового договора с Директором </w:t>
      </w:r>
      <w:r w:rsidR="00E739B7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по инициативе Работодателя в соответствии с Трудовым кодексом РФ.</w:t>
      </w:r>
    </w:p>
    <w:p w:rsidR="00F261F4" w:rsidRPr="0018746C" w:rsidRDefault="00D945EA" w:rsidP="005F65AE">
      <w:pPr>
        <w:pStyle w:val="ConsPlusNormal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6.16</w:t>
      </w:r>
      <w:r w:rsidR="00F261F4" w:rsidRPr="0018746C">
        <w:rPr>
          <w:rFonts w:ascii="Times New Roman" w:hAnsi="Times New Roman" w:cs="Times New Roman"/>
          <w:sz w:val="28"/>
          <w:szCs w:val="28"/>
        </w:rPr>
        <w:t xml:space="preserve">. Финансовые и материальные средства </w:t>
      </w:r>
      <w:r w:rsidR="00E739B7">
        <w:rPr>
          <w:rFonts w:ascii="Times New Roman" w:hAnsi="Times New Roman" w:cs="Times New Roman"/>
          <w:sz w:val="28"/>
          <w:szCs w:val="28"/>
        </w:rPr>
        <w:t>Учреждения</w:t>
      </w:r>
      <w:r w:rsidR="00F261F4" w:rsidRPr="0018746C">
        <w:rPr>
          <w:rFonts w:ascii="Times New Roman" w:hAnsi="Times New Roman" w:cs="Times New Roman"/>
          <w:sz w:val="28"/>
          <w:szCs w:val="28"/>
        </w:rPr>
        <w:t>, закрепленные за</w:t>
      </w:r>
      <w:r w:rsidR="00E739B7">
        <w:rPr>
          <w:rFonts w:ascii="Times New Roman" w:hAnsi="Times New Roman" w:cs="Times New Roman"/>
          <w:sz w:val="28"/>
          <w:szCs w:val="28"/>
        </w:rPr>
        <w:t xml:space="preserve"> ним</w:t>
      </w:r>
      <w:r w:rsidR="00E27B2E" w:rsidRPr="0018746C">
        <w:rPr>
          <w:rFonts w:ascii="Times New Roman" w:hAnsi="Times New Roman" w:cs="Times New Roman"/>
          <w:sz w:val="28"/>
          <w:szCs w:val="28"/>
        </w:rPr>
        <w:t xml:space="preserve"> </w:t>
      </w:r>
      <w:r w:rsidR="00E739B7">
        <w:rPr>
          <w:rFonts w:ascii="Times New Roman" w:hAnsi="Times New Roman" w:cs="Times New Roman"/>
          <w:sz w:val="28"/>
          <w:szCs w:val="28"/>
        </w:rPr>
        <w:t>Учредителем</w:t>
      </w:r>
      <w:r w:rsidR="00E27B2E" w:rsidRPr="0018746C">
        <w:rPr>
          <w:rFonts w:ascii="Times New Roman" w:hAnsi="Times New Roman" w:cs="Times New Roman"/>
          <w:sz w:val="28"/>
          <w:szCs w:val="28"/>
        </w:rPr>
        <w:t xml:space="preserve">, используются </w:t>
      </w:r>
      <w:r w:rsidR="00F261F4" w:rsidRPr="0018746C">
        <w:rPr>
          <w:rFonts w:ascii="Times New Roman" w:hAnsi="Times New Roman" w:cs="Times New Roman"/>
          <w:sz w:val="28"/>
          <w:szCs w:val="28"/>
        </w:rPr>
        <w:t>в соответствии с Уставом и изъятию не подлежат, если иное не предусмотрено законодательством Российской Федерации.</w:t>
      </w:r>
    </w:p>
    <w:p w:rsidR="00F261F4" w:rsidRPr="0018746C" w:rsidRDefault="00D945EA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6.17</w:t>
      </w:r>
      <w:r w:rsidR="00E739B7">
        <w:rPr>
          <w:sz w:val="28"/>
          <w:szCs w:val="28"/>
        </w:rPr>
        <w:t>.</w:t>
      </w:r>
      <w:r w:rsidR="00F261F4" w:rsidRPr="0018746C">
        <w:rPr>
          <w:sz w:val="28"/>
          <w:szCs w:val="28"/>
        </w:rPr>
        <w:t xml:space="preserve"> </w:t>
      </w:r>
      <w:r w:rsidR="00E739B7">
        <w:rPr>
          <w:sz w:val="28"/>
          <w:szCs w:val="28"/>
        </w:rPr>
        <w:t>Учреждение</w:t>
      </w:r>
      <w:r w:rsidR="00F261F4" w:rsidRPr="0018746C">
        <w:rPr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F261F4" w:rsidRPr="0018746C" w:rsidRDefault="00D945EA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6.18</w:t>
      </w:r>
      <w:r w:rsidR="00F261F4" w:rsidRPr="0018746C">
        <w:rPr>
          <w:sz w:val="28"/>
          <w:szCs w:val="28"/>
        </w:rPr>
        <w:t xml:space="preserve">. Источниками формирования имущества и финансовых ресурсов </w:t>
      </w:r>
      <w:r w:rsidR="00E739B7"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являются: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t xml:space="preserve">собственные средства </w:t>
      </w:r>
      <w:r w:rsidR="00E739B7">
        <w:rPr>
          <w:rFonts w:ascii="Times New Roman" w:eastAsia="Calibri" w:hAnsi="Times New Roman" w:cs="Times New Roman"/>
          <w:sz w:val="28"/>
          <w:szCs w:val="28"/>
        </w:rPr>
        <w:t>Учреждения</w:t>
      </w:r>
      <w:r w:rsidRPr="00E0056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lastRenderedPageBreak/>
        <w:t>бюджетные средства;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t xml:space="preserve">имущество, переданное </w:t>
      </w:r>
      <w:r w:rsidR="00E739B7">
        <w:rPr>
          <w:rFonts w:ascii="Times New Roman" w:eastAsia="Calibri" w:hAnsi="Times New Roman" w:cs="Times New Roman"/>
          <w:sz w:val="28"/>
          <w:szCs w:val="28"/>
        </w:rPr>
        <w:t>Учреждению</w:t>
      </w:r>
      <w:r w:rsidRPr="00E00564">
        <w:rPr>
          <w:rFonts w:ascii="Times New Roman" w:eastAsia="Calibri" w:hAnsi="Times New Roman" w:cs="Times New Roman"/>
          <w:sz w:val="28"/>
          <w:szCs w:val="28"/>
        </w:rPr>
        <w:t xml:space="preserve"> собственником;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t>средства, полученные от родителей (законных представителей), за</w:t>
      </w:r>
      <w:r w:rsidR="00E739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00564">
        <w:rPr>
          <w:rFonts w:ascii="Times New Roman" w:eastAsia="Calibri" w:hAnsi="Times New Roman" w:cs="Times New Roman"/>
          <w:sz w:val="28"/>
          <w:szCs w:val="28"/>
        </w:rPr>
        <w:t>предоставление обучающимся платных образовательных услуг, добровольные пожертвования других физических и юридических лиц;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t>субсидии по итогам участия в конкурсах;</w:t>
      </w:r>
    </w:p>
    <w:p w:rsidR="00F261F4" w:rsidRPr="00E00564" w:rsidRDefault="00F261F4" w:rsidP="00E739B7">
      <w:pPr>
        <w:pStyle w:val="ConsPlusNormal"/>
        <w:numPr>
          <w:ilvl w:val="0"/>
          <w:numId w:val="3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0564">
        <w:rPr>
          <w:rFonts w:ascii="Times New Roman" w:eastAsia="Calibri" w:hAnsi="Times New Roman" w:cs="Times New Roman"/>
          <w:sz w:val="28"/>
          <w:szCs w:val="28"/>
        </w:rPr>
        <w:t>иные источники в соответствии с законодательством РФ.</w:t>
      </w:r>
    </w:p>
    <w:p w:rsidR="007B218C" w:rsidRDefault="007B218C" w:rsidP="00D945EA">
      <w:pPr>
        <w:pStyle w:val="1"/>
        <w:spacing w:before="0" w:after="0"/>
        <w:ind w:left="0" w:firstLine="0"/>
        <w:rPr>
          <w:rFonts w:ascii="Times New Roman" w:hAnsi="Times New Roman" w:cs="Times New Roman"/>
        </w:rPr>
      </w:pPr>
      <w:bookmarkStart w:id="10" w:name="_Toc436215280"/>
      <w:bookmarkStart w:id="11" w:name="_Toc436215361"/>
    </w:p>
    <w:p w:rsidR="00DB20F0" w:rsidRDefault="006F06D2" w:rsidP="004568FD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12" w:name="_Toc31115981"/>
      <w:r>
        <w:rPr>
          <w:rFonts w:ascii="Times New Roman" w:hAnsi="Times New Roman" w:cs="Times New Roman"/>
        </w:rPr>
        <w:t>Глава 7</w:t>
      </w:r>
      <w:r w:rsidR="00F261F4" w:rsidRPr="0018746C">
        <w:rPr>
          <w:rFonts w:ascii="Times New Roman" w:hAnsi="Times New Roman" w:cs="Times New Roman"/>
        </w:rPr>
        <w:t xml:space="preserve">. Локальные нормативные акты </w:t>
      </w:r>
      <w:bookmarkEnd w:id="10"/>
      <w:bookmarkEnd w:id="11"/>
      <w:bookmarkEnd w:id="12"/>
      <w:r>
        <w:rPr>
          <w:rFonts w:ascii="Times New Roman" w:hAnsi="Times New Roman" w:cs="Times New Roman"/>
        </w:rPr>
        <w:t>Учреждения</w:t>
      </w:r>
    </w:p>
    <w:p w:rsidR="006F06D2" w:rsidRPr="006F06D2" w:rsidRDefault="006F06D2" w:rsidP="006F06D2"/>
    <w:p w:rsidR="00B86552" w:rsidRPr="0018746C" w:rsidRDefault="006F06D2" w:rsidP="005F65AE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261F4" w:rsidRPr="0018746C">
        <w:rPr>
          <w:sz w:val="28"/>
          <w:szCs w:val="28"/>
        </w:rPr>
        <w:t xml:space="preserve">.1. Для обеспечения уставной деятельности, </w:t>
      </w:r>
      <w:r>
        <w:rPr>
          <w:sz w:val="28"/>
          <w:szCs w:val="28"/>
        </w:rPr>
        <w:t>Учреждение</w:t>
      </w:r>
      <w:r w:rsidR="00F261F4" w:rsidRPr="0018746C">
        <w:rPr>
          <w:sz w:val="28"/>
          <w:szCs w:val="28"/>
        </w:rPr>
        <w:t xml:space="preserve"> может принимать локальные </w:t>
      </w:r>
      <w:r w:rsidR="00DB20F0" w:rsidRPr="0018746C">
        <w:rPr>
          <w:sz w:val="28"/>
          <w:szCs w:val="28"/>
        </w:rPr>
        <w:t>нормативные акты, содержащие нормы, регулирующие образовательные отношения (далее - локальные нормативные акты), в пределах своей компетенции в с</w:t>
      </w:r>
      <w:r w:rsidR="00412C67" w:rsidRPr="0018746C">
        <w:rPr>
          <w:sz w:val="28"/>
          <w:szCs w:val="28"/>
        </w:rPr>
        <w:t xml:space="preserve">оответствии с законодательством </w:t>
      </w:r>
      <w:r w:rsidR="00DB20F0" w:rsidRPr="0018746C">
        <w:rPr>
          <w:sz w:val="28"/>
          <w:szCs w:val="28"/>
        </w:rPr>
        <w:t xml:space="preserve">Российской Федерации в порядке, установленном </w:t>
      </w:r>
      <w:r w:rsidR="00412C67" w:rsidRPr="0018746C">
        <w:rPr>
          <w:sz w:val="28"/>
          <w:szCs w:val="28"/>
        </w:rPr>
        <w:t>у</w:t>
      </w:r>
      <w:r w:rsidR="00DB20F0" w:rsidRPr="0018746C">
        <w:rPr>
          <w:sz w:val="28"/>
          <w:szCs w:val="28"/>
        </w:rPr>
        <w:t>ставом</w:t>
      </w:r>
      <w:r w:rsidR="00412C67" w:rsidRPr="0018746C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="00DB20F0" w:rsidRPr="0018746C">
        <w:rPr>
          <w:sz w:val="28"/>
          <w:szCs w:val="28"/>
        </w:rPr>
        <w:t>.</w:t>
      </w:r>
    </w:p>
    <w:p w:rsidR="00AD35DE" w:rsidRPr="0018746C" w:rsidRDefault="00B86552" w:rsidP="005F65AE">
      <w:pPr>
        <w:tabs>
          <w:tab w:val="left" w:pos="567"/>
        </w:tabs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ab/>
      </w:r>
      <w:r w:rsidR="006F06D2">
        <w:rPr>
          <w:sz w:val="28"/>
          <w:szCs w:val="28"/>
        </w:rPr>
        <w:t xml:space="preserve">Учреждение </w:t>
      </w:r>
      <w:r w:rsidR="00DB20F0" w:rsidRPr="0018746C">
        <w:rPr>
          <w:sz w:val="28"/>
          <w:szCs w:val="28"/>
        </w:rPr>
        <w:t>принимает локальные нормативные акты по основным вопросам организации и осуществления образовательной деятельности, в том числе регламентирующие</w:t>
      </w:r>
      <w:r w:rsidR="00AD35DE" w:rsidRPr="0018746C">
        <w:rPr>
          <w:sz w:val="28"/>
          <w:szCs w:val="28"/>
        </w:rPr>
        <w:t>:</w:t>
      </w:r>
    </w:p>
    <w:p w:rsidR="00AD35DE" w:rsidRPr="006F06D2" w:rsidRDefault="00DB20F0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6F06D2">
        <w:rPr>
          <w:sz w:val="28"/>
          <w:szCs w:val="28"/>
        </w:rPr>
        <w:t>правила приема обучающихся</w:t>
      </w:r>
      <w:r w:rsidR="00B86552" w:rsidRPr="006F06D2">
        <w:rPr>
          <w:sz w:val="28"/>
          <w:szCs w:val="28"/>
        </w:rPr>
        <w:t>;</w:t>
      </w:r>
    </w:p>
    <w:p w:rsidR="00AD35DE" w:rsidRPr="0018746C" w:rsidRDefault="00DB20F0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режим</w:t>
      </w:r>
      <w:r w:rsidR="00B86552" w:rsidRPr="0018746C">
        <w:rPr>
          <w:sz w:val="28"/>
          <w:szCs w:val="28"/>
        </w:rPr>
        <w:t xml:space="preserve"> и </w:t>
      </w:r>
      <w:r w:rsidR="006F06D2">
        <w:rPr>
          <w:sz w:val="28"/>
          <w:szCs w:val="28"/>
        </w:rPr>
        <w:t>расписани</w:t>
      </w:r>
      <w:r w:rsidR="00B86552" w:rsidRPr="0018746C">
        <w:rPr>
          <w:sz w:val="28"/>
          <w:szCs w:val="28"/>
        </w:rPr>
        <w:t>е</w:t>
      </w:r>
      <w:r w:rsidR="006F06D2">
        <w:rPr>
          <w:sz w:val="28"/>
          <w:szCs w:val="28"/>
        </w:rPr>
        <w:t xml:space="preserve"> </w:t>
      </w:r>
      <w:r w:rsidRPr="0018746C">
        <w:rPr>
          <w:sz w:val="28"/>
          <w:szCs w:val="28"/>
        </w:rPr>
        <w:t>занятий обучающихся</w:t>
      </w:r>
      <w:r w:rsidR="00B86552" w:rsidRPr="0018746C">
        <w:rPr>
          <w:sz w:val="28"/>
          <w:szCs w:val="28"/>
        </w:rPr>
        <w:t>;</w:t>
      </w:r>
    </w:p>
    <w:p w:rsidR="00AD35DE" w:rsidRPr="0018746C" w:rsidRDefault="00DB20F0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периодичность и порядок текущего контроля успеваемости</w:t>
      </w:r>
      <w:r w:rsidR="00AD35DE" w:rsidRPr="0018746C">
        <w:rPr>
          <w:sz w:val="28"/>
          <w:szCs w:val="28"/>
        </w:rPr>
        <w:t xml:space="preserve"> и </w:t>
      </w:r>
      <w:r w:rsidRPr="0018746C">
        <w:rPr>
          <w:sz w:val="28"/>
          <w:szCs w:val="28"/>
        </w:rPr>
        <w:t xml:space="preserve">промежуточной аттестации обучающихся, </w:t>
      </w:r>
    </w:p>
    <w:p w:rsidR="00AD35DE" w:rsidRPr="0018746C" w:rsidRDefault="00DB20F0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порядок и основания перевода, отчисления и восстановления обучающихся</w:t>
      </w:r>
      <w:r w:rsidR="00B86552" w:rsidRPr="0018746C">
        <w:rPr>
          <w:sz w:val="28"/>
          <w:szCs w:val="28"/>
        </w:rPr>
        <w:t>;</w:t>
      </w:r>
    </w:p>
    <w:p w:rsidR="00AD35DE" w:rsidRPr="0018746C" w:rsidRDefault="00DB20F0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</w:t>
      </w:r>
      <w:r w:rsidR="00AD35DE" w:rsidRPr="0018746C">
        <w:rPr>
          <w:sz w:val="28"/>
          <w:szCs w:val="28"/>
        </w:rPr>
        <w:t>ающихся</w:t>
      </w:r>
      <w:r w:rsidR="00B86552" w:rsidRPr="0018746C">
        <w:rPr>
          <w:sz w:val="28"/>
          <w:szCs w:val="28"/>
        </w:rPr>
        <w:t>;</w:t>
      </w:r>
    </w:p>
    <w:p w:rsidR="00AD35DE" w:rsidRPr="0018746C" w:rsidRDefault="00F261F4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коллективный трудовой договор;</w:t>
      </w:r>
    </w:p>
    <w:p w:rsidR="00F261F4" w:rsidRPr="0018746C" w:rsidRDefault="00F261F4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правила;</w:t>
      </w:r>
    </w:p>
    <w:p w:rsidR="00F261F4" w:rsidRPr="0018746C" w:rsidRDefault="00F261F4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инструкции;</w:t>
      </w:r>
    </w:p>
    <w:p w:rsidR="00AD35DE" w:rsidRPr="0018746C" w:rsidRDefault="00F261F4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планы работы;</w:t>
      </w:r>
    </w:p>
    <w:p w:rsidR="00B86552" w:rsidRPr="0018746C" w:rsidRDefault="00AD35DE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положения;</w:t>
      </w:r>
    </w:p>
    <w:p w:rsidR="00B86552" w:rsidRPr="0018746C" w:rsidRDefault="00B86552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приказы и распоряжения директора;</w:t>
      </w:r>
    </w:p>
    <w:p w:rsidR="00F261F4" w:rsidRPr="0018746C" w:rsidRDefault="00F261F4" w:rsidP="006F06D2">
      <w:pPr>
        <w:pStyle w:val="af3"/>
        <w:numPr>
          <w:ilvl w:val="0"/>
          <w:numId w:val="38"/>
        </w:numPr>
        <w:jc w:val="both"/>
        <w:rPr>
          <w:sz w:val="28"/>
          <w:szCs w:val="28"/>
        </w:rPr>
      </w:pPr>
      <w:r w:rsidRPr="0018746C">
        <w:rPr>
          <w:sz w:val="28"/>
          <w:szCs w:val="28"/>
        </w:rPr>
        <w:t>иные локальные акты.</w:t>
      </w:r>
    </w:p>
    <w:p w:rsidR="00F261F4" w:rsidRPr="0018746C" w:rsidRDefault="006F06D2" w:rsidP="005F65AE">
      <w:pPr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261F4" w:rsidRPr="0018746C">
        <w:rPr>
          <w:sz w:val="28"/>
          <w:szCs w:val="28"/>
        </w:rPr>
        <w:t>.2. Локальные акты, затрагивающи</w:t>
      </w:r>
      <w:r w:rsidR="000F66B4" w:rsidRPr="0018746C">
        <w:rPr>
          <w:sz w:val="28"/>
          <w:szCs w:val="28"/>
        </w:rPr>
        <w:t>е</w:t>
      </w:r>
      <w:r w:rsidR="00F261F4" w:rsidRPr="0018746C">
        <w:rPr>
          <w:sz w:val="28"/>
          <w:szCs w:val="28"/>
        </w:rPr>
        <w:t xml:space="preserve"> права обучающихся и работников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, принимаются с учетом мнения советов обучающихся, советов родителей, представительных органов обучающихся, а также в порядке и в случаях, которые предусмотрены трудовым </w:t>
      </w:r>
      <w:hyperlink r:id="rId16" w:history="1">
        <w:r w:rsidR="00F261F4" w:rsidRPr="0018746C">
          <w:rPr>
            <w:rStyle w:val="a4"/>
            <w:color w:val="auto"/>
            <w:sz w:val="28"/>
            <w:szCs w:val="28"/>
            <w:u w:val="none"/>
          </w:rPr>
          <w:t>законодательством</w:t>
        </w:r>
      </w:hyperlink>
      <w:r w:rsidR="00F261F4" w:rsidRPr="0018746C">
        <w:rPr>
          <w:sz w:val="28"/>
          <w:szCs w:val="28"/>
        </w:rPr>
        <w:t xml:space="preserve">, представительных органов работников. </w:t>
      </w:r>
    </w:p>
    <w:p w:rsidR="00F261F4" w:rsidRPr="0018746C" w:rsidRDefault="006F06D2" w:rsidP="005F65AE">
      <w:pPr>
        <w:shd w:val="clear" w:color="auto" w:fill="FFFFFF"/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261F4" w:rsidRPr="0018746C">
        <w:rPr>
          <w:sz w:val="28"/>
          <w:szCs w:val="28"/>
        </w:rPr>
        <w:t xml:space="preserve">.3. Локальные акты утверждаются директором </w:t>
      </w:r>
      <w:r>
        <w:rPr>
          <w:sz w:val="28"/>
          <w:szCs w:val="28"/>
        </w:rPr>
        <w:t xml:space="preserve">Учреждения </w:t>
      </w:r>
      <w:r w:rsidR="00F261F4" w:rsidRPr="0018746C">
        <w:rPr>
          <w:sz w:val="28"/>
          <w:szCs w:val="28"/>
        </w:rPr>
        <w:t>и не могут противоречить настоящему Уставу и действующему законодательству Российской Федерации.</w:t>
      </w:r>
    </w:p>
    <w:p w:rsidR="004568FD" w:rsidRDefault="004568FD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13" w:name="_Toc436215281"/>
      <w:bookmarkStart w:id="14" w:name="_Toc436215362"/>
    </w:p>
    <w:p w:rsidR="00F261F4" w:rsidRDefault="006F06D2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15" w:name="_Toc31115982"/>
      <w:r>
        <w:rPr>
          <w:rFonts w:ascii="Times New Roman" w:hAnsi="Times New Roman" w:cs="Times New Roman"/>
        </w:rPr>
        <w:t>Глава 8</w:t>
      </w:r>
      <w:r w:rsidR="00F261F4" w:rsidRPr="0018746C">
        <w:rPr>
          <w:rFonts w:ascii="Times New Roman" w:hAnsi="Times New Roman" w:cs="Times New Roman"/>
        </w:rPr>
        <w:t xml:space="preserve">. Ликвидация и реорганизация </w:t>
      </w:r>
      <w:bookmarkEnd w:id="13"/>
      <w:bookmarkEnd w:id="14"/>
      <w:bookmarkEnd w:id="15"/>
      <w:r>
        <w:rPr>
          <w:rFonts w:ascii="Times New Roman" w:hAnsi="Times New Roman" w:cs="Times New Roman"/>
        </w:rPr>
        <w:t>Учреждения</w:t>
      </w:r>
    </w:p>
    <w:p w:rsidR="006F06D2" w:rsidRPr="006F06D2" w:rsidRDefault="006F06D2" w:rsidP="006F06D2"/>
    <w:p w:rsidR="00F261F4" w:rsidRPr="0018746C" w:rsidRDefault="006F06D2" w:rsidP="006F06D2">
      <w:pPr>
        <w:pStyle w:val="af9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>.1.</w:t>
      </w:r>
      <w:r w:rsidRPr="006F06D2">
        <w:t xml:space="preserve"> </w:t>
      </w:r>
      <w:r>
        <w:rPr>
          <w:sz w:val="28"/>
          <w:szCs w:val="28"/>
        </w:rPr>
        <w:t>Учреждение</w:t>
      </w:r>
      <w:r w:rsidR="00F261F4" w:rsidRPr="0018746C">
        <w:rPr>
          <w:sz w:val="28"/>
          <w:szCs w:val="28"/>
        </w:rPr>
        <w:t xml:space="preserve"> может быть реорганизован</w:t>
      </w:r>
      <w:r>
        <w:rPr>
          <w:sz w:val="28"/>
          <w:szCs w:val="28"/>
        </w:rPr>
        <w:t>о</w:t>
      </w:r>
      <w:r w:rsidR="00F261F4" w:rsidRPr="0018746C">
        <w:rPr>
          <w:sz w:val="28"/>
          <w:szCs w:val="28"/>
        </w:rPr>
        <w:t xml:space="preserve"> в иную некоммерческую образовательную организацию в соответствии с законодательством Росси</w:t>
      </w:r>
      <w:r w:rsidR="00F261F4" w:rsidRPr="0018746C">
        <w:rPr>
          <w:sz w:val="28"/>
          <w:szCs w:val="28"/>
        </w:rPr>
        <w:t>й</w:t>
      </w:r>
      <w:r w:rsidR="00F261F4" w:rsidRPr="0018746C">
        <w:rPr>
          <w:sz w:val="28"/>
          <w:szCs w:val="28"/>
        </w:rPr>
        <w:t xml:space="preserve">ской Федерации. 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Порядок реорганизации </w:t>
      </w:r>
      <w:r w:rsidR="006F06D2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 xml:space="preserve"> устанавливается Учредителем. 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Решение о реорганизации учреждения принимается в форме правового акта.</w:t>
      </w:r>
    </w:p>
    <w:p w:rsidR="006F06D2" w:rsidRPr="0018746C" w:rsidRDefault="00F261F4" w:rsidP="006F06D2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Принятие решения о реорганизации муниципального образовательного учреждения допускается на основании положительного заключения комиссии по оценке последствий такого решения.</w:t>
      </w:r>
    </w:p>
    <w:p w:rsidR="00F261F4" w:rsidRPr="0018746C" w:rsidRDefault="006F06D2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.2. Ликвидация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может осуществляться:</w:t>
      </w:r>
    </w:p>
    <w:p w:rsidR="00F261F4" w:rsidRPr="0018746C" w:rsidRDefault="00F261F4" w:rsidP="00713E51">
      <w:pPr>
        <w:pStyle w:val="af3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в порядке, установленном Учредителем; </w:t>
      </w:r>
    </w:p>
    <w:p w:rsidR="00F261F4" w:rsidRPr="0018746C" w:rsidRDefault="00F261F4" w:rsidP="00713E51">
      <w:pPr>
        <w:pStyle w:val="af3"/>
        <w:numPr>
          <w:ilvl w:val="0"/>
          <w:numId w:val="16"/>
        </w:numPr>
        <w:ind w:left="426" w:hanging="426"/>
        <w:jc w:val="both"/>
        <w:rPr>
          <w:sz w:val="28"/>
          <w:szCs w:val="28"/>
        </w:rPr>
      </w:pPr>
      <w:r w:rsidRPr="0018746C">
        <w:rPr>
          <w:sz w:val="28"/>
          <w:szCs w:val="28"/>
        </w:rPr>
        <w:t xml:space="preserve">по решению суда в случае осуществления деятельности без надлежащей лицензии либо деятельности, запрещенной законом, либо деятельности, не соответствующей её уставным целям. Учредитель в случае принятия решения о ликвидации </w:t>
      </w:r>
      <w:r w:rsidR="006F06D2">
        <w:rPr>
          <w:sz w:val="28"/>
          <w:szCs w:val="28"/>
        </w:rPr>
        <w:t>У</w:t>
      </w:r>
      <w:r w:rsidR="00C94D2B">
        <w:rPr>
          <w:sz w:val="28"/>
          <w:szCs w:val="28"/>
        </w:rPr>
        <w:t>чреждения</w:t>
      </w:r>
      <w:r w:rsidRPr="0018746C">
        <w:rPr>
          <w:sz w:val="28"/>
          <w:szCs w:val="28"/>
        </w:rPr>
        <w:t xml:space="preserve"> назначает ликвидационную комиссию и устанавливает в соответствии с законодательством РФ порядок и сроки ликвидации </w:t>
      </w:r>
      <w:r w:rsidR="00C94D2B">
        <w:rPr>
          <w:sz w:val="28"/>
          <w:szCs w:val="28"/>
        </w:rPr>
        <w:t>Учреждения</w:t>
      </w:r>
      <w:r w:rsidRPr="0018746C">
        <w:rPr>
          <w:sz w:val="28"/>
          <w:szCs w:val="28"/>
        </w:rPr>
        <w:t>.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Решение о ликвидации учреждения его учредителем принимается в форме правового акта.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Принятие решения о ликвидации муниципального образовательного учреждения допускается на основании положительного заключения комиссии по оценке последствий такого решения.</w:t>
      </w:r>
    </w:p>
    <w:p w:rsidR="00F261F4" w:rsidRPr="0018746C" w:rsidRDefault="00C94D2B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.3. При ликвидации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имущество, оставшееся после удовлетворения требований кредиторов, а также имущество учреждения, на которое в соответствии с федеральными законами не может быть обращено взыскание по обязательствам данного учреждения, передается в казну </w:t>
      </w:r>
      <w:r w:rsidR="00A52B40" w:rsidRPr="0018746C">
        <w:rPr>
          <w:sz w:val="28"/>
          <w:szCs w:val="28"/>
        </w:rPr>
        <w:t>Казачинского района</w:t>
      </w:r>
      <w:r w:rsidR="00F261F4" w:rsidRPr="0018746C">
        <w:rPr>
          <w:sz w:val="28"/>
          <w:szCs w:val="28"/>
        </w:rPr>
        <w:t>.</w:t>
      </w:r>
    </w:p>
    <w:p w:rsidR="00F261F4" w:rsidRPr="0018746C" w:rsidRDefault="00F261F4" w:rsidP="005F65AE">
      <w:pPr>
        <w:autoSpaceDE w:val="0"/>
        <w:ind w:firstLine="720"/>
        <w:jc w:val="both"/>
        <w:rPr>
          <w:sz w:val="28"/>
          <w:szCs w:val="28"/>
        </w:rPr>
      </w:pPr>
      <w:r w:rsidRPr="0018746C">
        <w:rPr>
          <w:sz w:val="28"/>
          <w:szCs w:val="28"/>
        </w:rPr>
        <w:t>При ликвидации образовательного учреждения имущество, оставшееся после удовлетворения требований кредиторов, направляется на цели развития образования.</w:t>
      </w:r>
    </w:p>
    <w:p w:rsidR="00F261F4" w:rsidRPr="0018746C" w:rsidRDefault="00C94D2B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.4. Ликвидация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вследствие признания</w:t>
      </w:r>
      <w:r w:rsidR="00A52B40" w:rsidRPr="0018746C">
        <w:rPr>
          <w:sz w:val="28"/>
          <w:szCs w:val="28"/>
        </w:rPr>
        <w:t xml:space="preserve"> её несостоятельной (банкротом)</w:t>
      </w:r>
      <w:r w:rsidR="00F261F4" w:rsidRPr="0018746C">
        <w:rPr>
          <w:sz w:val="28"/>
          <w:szCs w:val="28"/>
        </w:rPr>
        <w:t xml:space="preserve"> не допускается.</w:t>
      </w:r>
    </w:p>
    <w:p w:rsidR="00F261F4" w:rsidRPr="0018746C" w:rsidRDefault="00C94D2B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.5. </w:t>
      </w:r>
      <w:r>
        <w:rPr>
          <w:sz w:val="28"/>
          <w:szCs w:val="28"/>
        </w:rPr>
        <w:t>Учреждение</w:t>
      </w:r>
      <w:r w:rsidR="00F261F4" w:rsidRPr="0018746C">
        <w:rPr>
          <w:sz w:val="28"/>
          <w:szCs w:val="28"/>
        </w:rPr>
        <w:t xml:space="preserve"> считается ликвидированн</w:t>
      </w:r>
      <w:r>
        <w:rPr>
          <w:sz w:val="28"/>
          <w:szCs w:val="28"/>
        </w:rPr>
        <w:t>ым</w:t>
      </w:r>
      <w:r w:rsidR="00F261F4" w:rsidRPr="0018746C">
        <w:rPr>
          <w:sz w:val="28"/>
          <w:szCs w:val="28"/>
        </w:rPr>
        <w:t xml:space="preserve"> с момента внесения записи об этом в Единый государственный реестр юридических лиц.</w:t>
      </w:r>
    </w:p>
    <w:p w:rsidR="00F261F4" w:rsidRPr="0018746C" w:rsidRDefault="00C94D2B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61F4" w:rsidRPr="0018746C">
        <w:rPr>
          <w:sz w:val="28"/>
          <w:szCs w:val="28"/>
        </w:rPr>
        <w:t xml:space="preserve">.6. В случае прекращения деятельности при ликвидации или реорганизации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, осуществляемых, как правило, по окончанию учебного года, а также в случае аннулирования соответствующей лицензии, лишения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государственной аккредитации, истечения срока действия свидетельства о государственной аккредитации </w:t>
      </w:r>
      <w:r>
        <w:rPr>
          <w:sz w:val="28"/>
          <w:szCs w:val="28"/>
        </w:rPr>
        <w:t>Учредитель</w:t>
      </w:r>
      <w:r w:rsidR="00C7590F" w:rsidRPr="0018746C">
        <w:rPr>
          <w:sz w:val="28"/>
          <w:szCs w:val="28"/>
        </w:rPr>
        <w:t xml:space="preserve"> </w:t>
      </w:r>
      <w:r w:rsidR="00F261F4" w:rsidRPr="0018746C">
        <w:rPr>
          <w:sz w:val="28"/>
          <w:szCs w:val="28"/>
        </w:rPr>
        <w:t>берёт на себя ответственность за перевод обучающихся с согласия родителей (законных представителей) в другие образовательные учреждения соответствующего типа.</w:t>
      </w:r>
    </w:p>
    <w:p w:rsidR="00F261F4" w:rsidRPr="0018746C" w:rsidRDefault="00C94D2B" w:rsidP="005F65AE">
      <w:pPr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="00F261F4" w:rsidRPr="0018746C">
        <w:rPr>
          <w:sz w:val="28"/>
          <w:szCs w:val="28"/>
        </w:rPr>
        <w:t xml:space="preserve">.7. При реорганизации и ликвидации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>, увольняемым работникам гарантируется соблюдение их прав и интересов в соответствии с действующим законодательством РФ.</w:t>
      </w:r>
    </w:p>
    <w:p w:rsidR="004568FD" w:rsidRDefault="004568FD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16" w:name="_Toc436215282"/>
      <w:bookmarkStart w:id="17" w:name="_Toc436215363"/>
    </w:p>
    <w:p w:rsidR="00F261F4" w:rsidRDefault="00F261F4" w:rsidP="005F65AE">
      <w:pPr>
        <w:pStyle w:val="1"/>
        <w:spacing w:before="0" w:after="0"/>
        <w:ind w:left="431" w:firstLine="720"/>
        <w:jc w:val="center"/>
        <w:rPr>
          <w:rFonts w:ascii="Times New Roman" w:hAnsi="Times New Roman" w:cs="Times New Roman"/>
        </w:rPr>
      </w:pPr>
      <w:bookmarkStart w:id="18" w:name="_Toc31115983"/>
      <w:r w:rsidRPr="0018746C">
        <w:rPr>
          <w:rFonts w:ascii="Times New Roman" w:hAnsi="Times New Roman" w:cs="Times New Roman"/>
        </w:rPr>
        <w:t>Гл</w:t>
      </w:r>
      <w:r w:rsidR="00C94D2B">
        <w:rPr>
          <w:rFonts w:ascii="Times New Roman" w:hAnsi="Times New Roman" w:cs="Times New Roman"/>
        </w:rPr>
        <w:t>ава 9</w:t>
      </w:r>
      <w:r w:rsidR="00501FEB" w:rsidRPr="0018746C">
        <w:rPr>
          <w:rFonts w:ascii="Times New Roman" w:hAnsi="Times New Roman" w:cs="Times New Roman"/>
        </w:rPr>
        <w:t>. Заключительные положения</w:t>
      </w:r>
      <w:bookmarkEnd w:id="16"/>
      <w:bookmarkEnd w:id="17"/>
      <w:bookmarkEnd w:id="18"/>
    </w:p>
    <w:p w:rsidR="00C94D2B" w:rsidRPr="00C94D2B" w:rsidRDefault="00C94D2B" w:rsidP="00C94D2B"/>
    <w:p w:rsidR="00F261F4" w:rsidRPr="0018746C" w:rsidRDefault="00C94D2B" w:rsidP="005F65AE">
      <w:pPr>
        <w:autoSpaceDE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261F4" w:rsidRPr="0018746C">
        <w:rPr>
          <w:sz w:val="28"/>
          <w:szCs w:val="28"/>
        </w:rPr>
        <w:t xml:space="preserve">.1. Устав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разрабатывается с учетом требований, установленных федеральным законодательством для соответствующего типа муниципального учреждения.</w:t>
      </w:r>
    </w:p>
    <w:p w:rsidR="00A52B40" w:rsidRPr="0018746C" w:rsidRDefault="00F261F4" w:rsidP="005F65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746C">
        <w:rPr>
          <w:rFonts w:ascii="Times New Roman" w:hAnsi="Times New Roman" w:cs="Times New Roman"/>
          <w:sz w:val="28"/>
          <w:szCs w:val="28"/>
        </w:rPr>
        <w:t xml:space="preserve">Изменения в устав </w:t>
      </w:r>
      <w:r w:rsidR="00C94D2B">
        <w:rPr>
          <w:rFonts w:ascii="Times New Roman" w:hAnsi="Times New Roman" w:cs="Times New Roman"/>
          <w:sz w:val="28"/>
          <w:szCs w:val="28"/>
        </w:rPr>
        <w:t>Учреждения</w:t>
      </w:r>
      <w:r w:rsidRPr="0018746C">
        <w:rPr>
          <w:rFonts w:ascii="Times New Roman" w:hAnsi="Times New Roman" w:cs="Times New Roman"/>
          <w:sz w:val="28"/>
          <w:szCs w:val="28"/>
        </w:rPr>
        <w:t xml:space="preserve"> могут разрабатываться органом, осуществляющим координацию деятельности </w:t>
      </w:r>
      <w:r w:rsidR="00C94D2B">
        <w:rPr>
          <w:rFonts w:ascii="Times New Roman" w:hAnsi="Times New Roman" w:cs="Times New Roman"/>
          <w:sz w:val="28"/>
          <w:szCs w:val="28"/>
        </w:rPr>
        <w:t>Учреждения</w:t>
      </w:r>
      <w:r w:rsidRPr="0018746C">
        <w:rPr>
          <w:rFonts w:ascii="Times New Roman" w:hAnsi="Times New Roman" w:cs="Times New Roman"/>
          <w:sz w:val="28"/>
          <w:szCs w:val="28"/>
        </w:rPr>
        <w:t xml:space="preserve">, или </w:t>
      </w:r>
      <w:r w:rsidR="00C94D2B">
        <w:rPr>
          <w:rFonts w:ascii="Times New Roman" w:hAnsi="Times New Roman" w:cs="Times New Roman"/>
          <w:sz w:val="28"/>
          <w:szCs w:val="28"/>
        </w:rPr>
        <w:t>самим Учреждением.</w:t>
      </w:r>
    </w:p>
    <w:p w:rsidR="00F261F4" w:rsidRPr="0018746C" w:rsidRDefault="00F261F4" w:rsidP="005F65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8746C">
        <w:rPr>
          <w:rFonts w:ascii="Times New Roman" w:hAnsi="Times New Roman" w:cs="Times New Roman"/>
          <w:sz w:val="28"/>
          <w:szCs w:val="28"/>
        </w:rPr>
        <w:t xml:space="preserve">Устав и изменения, вносимые в Устав, утверждаются </w:t>
      </w:r>
      <w:r w:rsidR="00C94D2B">
        <w:rPr>
          <w:rFonts w:ascii="Times New Roman" w:hAnsi="Times New Roman" w:cs="Times New Roman"/>
          <w:sz w:val="28"/>
          <w:szCs w:val="28"/>
        </w:rPr>
        <w:t>Учредителем</w:t>
      </w:r>
      <w:r w:rsidRPr="0018746C">
        <w:rPr>
          <w:rFonts w:ascii="Times New Roman" w:hAnsi="Times New Roman" w:cs="Times New Roman"/>
          <w:sz w:val="28"/>
          <w:szCs w:val="28"/>
        </w:rPr>
        <w:t xml:space="preserve"> и регистрируются в установленном порядке.</w:t>
      </w:r>
    </w:p>
    <w:p w:rsidR="00F261F4" w:rsidRPr="0018746C" w:rsidRDefault="00C94D2B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261F4" w:rsidRPr="0018746C">
        <w:rPr>
          <w:sz w:val="28"/>
          <w:szCs w:val="28"/>
        </w:rPr>
        <w:t xml:space="preserve">.2. Работники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>, родители (законные представи</w:t>
      </w:r>
      <w:r w:rsidR="005E238B" w:rsidRPr="0018746C">
        <w:rPr>
          <w:sz w:val="28"/>
          <w:szCs w:val="28"/>
        </w:rPr>
        <w:t xml:space="preserve">тели) обучающихся, обучающиеся </w:t>
      </w:r>
      <w:r w:rsidR="00F261F4" w:rsidRPr="0018746C">
        <w:rPr>
          <w:sz w:val="28"/>
          <w:szCs w:val="28"/>
        </w:rPr>
        <w:t>должны быть ознакомлены с настоящим Уставом.</w:t>
      </w:r>
    </w:p>
    <w:p w:rsidR="00F261F4" w:rsidRPr="0018746C" w:rsidRDefault="00C94D2B" w:rsidP="005F65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261F4" w:rsidRPr="0018746C">
        <w:rPr>
          <w:sz w:val="28"/>
          <w:szCs w:val="28"/>
        </w:rPr>
        <w:t xml:space="preserve">.3. Изменения в Устав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(Устав в новой редакции) вступают в силу с момента их государственной регистрации.</w:t>
      </w:r>
    </w:p>
    <w:p w:rsidR="00370E31" w:rsidRPr="0018746C" w:rsidRDefault="00C94D2B" w:rsidP="00CC070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52B40" w:rsidRPr="0018746C">
        <w:rPr>
          <w:sz w:val="28"/>
          <w:szCs w:val="28"/>
        </w:rPr>
        <w:t xml:space="preserve">.4. </w:t>
      </w:r>
      <w:r w:rsidR="00F261F4" w:rsidRPr="0018746C">
        <w:rPr>
          <w:sz w:val="28"/>
          <w:szCs w:val="28"/>
        </w:rPr>
        <w:t xml:space="preserve">Предыдущая редакция Устава </w:t>
      </w:r>
      <w:r>
        <w:rPr>
          <w:sz w:val="28"/>
          <w:szCs w:val="28"/>
        </w:rPr>
        <w:t>Учреждения</w:t>
      </w:r>
      <w:r w:rsidR="00F261F4" w:rsidRPr="0018746C">
        <w:rPr>
          <w:sz w:val="28"/>
          <w:szCs w:val="28"/>
        </w:rPr>
        <w:t xml:space="preserve"> утрачивает силу с момента государственной регистрации настоящего Устава. </w:t>
      </w:r>
    </w:p>
    <w:sectPr w:rsidR="00370E31" w:rsidRPr="0018746C" w:rsidSect="00C54C2C">
      <w:pgSz w:w="11906" w:h="16838"/>
      <w:pgMar w:top="993" w:right="850" w:bottom="993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5A0" w:rsidRDefault="008865A0">
      <w:r>
        <w:separator/>
      </w:r>
    </w:p>
  </w:endnote>
  <w:endnote w:type="continuationSeparator" w:id="1">
    <w:p w:rsidR="008865A0" w:rsidRDefault="00886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5A0" w:rsidRDefault="008865A0">
      <w:r>
        <w:separator/>
      </w:r>
    </w:p>
  </w:footnote>
  <w:footnote w:type="continuationSeparator" w:id="1">
    <w:p w:rsidR="008865A0" w:rsidRDefault="008865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69B" w:rsidRDefault="00F1069B">
    <w:pPr>
      <w:pStyle w:val="a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44B2F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0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  <w:color w:val="FF0000"/>
        <w:sz w:val="28"/>
        <w:szCs w:val="28"/>
      </w:rPr>
    </w:lvl>
  </w:abstractNum>
  <w:abstractNum w:abstractNumId="3">
    <w:nsid w:val="00000003"/>
    <w:multiLevelType w:val="singleLevel"/>
    <w:tmpl w:val="00000003"/>
    <w:name w:val="WW8Num43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8"/>
        <w:szCs w:val="28"/>
      </w:rPr>
    </w:lvl>
  </w:abstractNum>
  <w:abstractNum w:abstractNumId="4">
    <w:nsid w:val="09A06D19"/>
    <w:multiLevelType w:val="hybridMultilevel"/>
    <w:tmpl w:val="679AF6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A157B1E"/>
    <w:multiLevelType w:val="hybridMultilevel"/>
    <w:tmpl w:val="B1E66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1A40DF"/>
    <w:multiLevelType w:val="hybridMultilevel"/>
    <w:tmpl w:val="CB68DF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E6035EB"/>
    <w:multiLevelType w:val="hybridMultilevel"/>
    <w:tmpl w:val="3878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3B38C5"/>
    <w:multiLevelType w:val="hybridMultilevel"/>
    <w:tmpl w:val="4AC61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17430"/>
    <w:multiLevelType w:val="hybridMultilevel"/>
    <w:tmpl w:val="56AC7E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0928D6"/>
    <w:multiLevelType w:val="hybridMultilevel"/>
    <w:tmpl w:val="DED07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032547"/>
    <w:multiLevelType w:val="hybridMultilevel"/>
    <w:tmpl w:val="E9B2D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E3A69"/>
    <w:multiLevelType w:val="hybridMultilevel"/>
    <w:tmpl w:val="59A0D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C3EEA"/>
    <w:multiLevelType w:val="hybridMultilevel"/>
    <w:tmpl w:val="AD5C2C12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31B82"/>
    <w:multiLevelType w:val="hybridMultilevel"/>
    <w:tmpl w:val="13C2392C"/>
    <w:lvl w:ilvl="0" w:tplc="00000003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450B6F"/>
    <w:multiLevelType w:val="hybridMultilevel"/>
    <w:tmpl w:val="94C4933C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684124D"/>
    <w:multiLevelType w:val="hybridMultilevel"/>
    <w:tmpl w:val="6E5C5104"/>
    <w:lvl w:ilvl="0" w:tplc="8EEA15B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4022175D"/>
    <w:multiLevelType w:val="hybridMultilevel"/>
    <w:tmpl w:val="461C29CA"/>
    <w:lvl w:ilvl="0" w:tplc="00000003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4A4EDA"/>
    <w:multiLevelType w:val="hybridMultilevel"/>
    <w:tmpl w:val="D9E25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D64AC3"/>
    <w:multiLevelType w:val="hybridMultilevel"/>
    <w:tmpl w:val="AFBE97F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E749FE"/>
    <w:multiLevelType w:val="hybridMultilevel"/>
    <w:tmpl w:val="C010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C664D2"/>
    <w:multiLevelType w:val="hybridMultilevel"/>
    <w:tmpl w:val="2CECC03C"/>
    <w:lvl w:ilvl="0" w:tplc="00000003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F5D92"/>
    <w:multiLevelType w:val="hybridMultilevel"/>
    <w:tmpl w:val="E86610C2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3A3A95"/>
    <w:multiLevelType w:val="hybridMultilevel"/>
    <w:tmpl w:val="2A72B2BE"/>
    <w:lvl w:ilvl="0" w:tplc="00000003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E800F7"/>
    <w:multiLevelType w:val="hybridMultilevel"/>
    <w:tmpl w:val="6DD4DE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50E36C8"/>
    <w:multiLevelType w:val="hybridMultilevel"/>
    <w:tmpl w:val="AA6A15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69009AC"/>
    <w:multiLevelType w:val="hybridMultilevel"/>
    <w:tmpl w:val="175C7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ED49D6"/>
    <w:multiLevelType w:val="hybridMultilevel"/>
    <w:tmpl w:val="9E84C5A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BA4DCB"/>
    <w:multiLevelType w:val="hybridMultilevel"/>
    <w:tmpl w:val="6478CD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1A6484"/>
    <w:multiLevelType w:val="hybridMultilevel"/>
    <w:tmpl w:val="D7461D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66651003"/>
    <w:multiLevelType w:val="hybridMultilevel"/>
    <w:tmpl w:val="C6867EC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A0412C"/>
    <w:multiLevelType w:val="hybridMultilevel"/>
    <w:tmpl w:val="EB42D5EC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6F3E9E"/>
    <w:multiLevelType w:val="hybridMultilevel"/>
    <w:tmpl w:val="D882B522"/>
    <w:lvl w:ilvl="0" w:tplc="00000003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E52062A"/>
    <w:multiLevelType w:val="hybridMultilevel"/>
    <w:tmpl w:val="766EC78C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A00112"/>
    <w:multiLevelType w:val="hybridMultilevel"/>
    <w:tmpl w:val="F3C6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A84BCB"/>
    <w:multiLevelType w:val="hybridMultilevel"/>
    <w:tmpl w:val="1B0CE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A329CE"/>
    <w:multiLevelType w:val="hybridMultilevel"/>
    <w:tmpl w:val="EF7270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FF22C99"/>
    <w:multiLevelType w:val="hybridMultilevel"/>
    <w:tmpl w:val="CA4C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3"/>
  </w:num>
  <w:num w:numId="5">
    <w:abstractNumId w:val="21"/>
  </w:num>
  <w:num w:numId="6">
    <w:abstractNumId w:val="23"/>
  </w:num>
  <w:num w:numId="7">
    <w:abstractNumId w:val="14"/>
  </w:num>
  <w:num w:numId="8">
    <w:abstractNumId w:val="22"/>
  </w:num>
  <w:num w:numId="9">
    <w:abstractNumId w:val="30"/>
  </w:num>
  <w:num w:numId="10">
    <w:abstractNumId w:val="33"/>
  </w:num>
  <w:num w:numId="11">
    <w:abstractNumId w:val="19"/>
  </w:num>
  <w:num w:numId="12">
    <w:abstractNumId w:val="17"/>
  </w:num>
  <w:num w:numId="13">
    <w:abstractNumId w:val="27"/>
  </w:num>
  <w:num w:numId="14">
    <w:abstractNumId w:val="31"/>
  </w:num>
  <w:num w:numId="15">
    <w:abstractNumId w:val="15"/>
  </w:num>
  <w:num w:numId="16">
    <w:abstractNumId w:val="32"/>
  </w:num>
  <w:num w:numId="17">
    <w:abstractNumId w:val="20"/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">
    <w:abstractNumId w:val="6"/>
  </w:num>
  <w:num w:numId="20">
    <w:abstractNumId w:val="28"/>
  </w:num>
  <w:num w:numId="21">
    <w:abstractNumId w:val="5"/>
  </w:num>
  <w:num w:numId="22">
    <w:abstractNumId w:val="36"/>
  </w:num>
  <w:num w:numId="23">
    <w:abstractNumId w:val="10"/>
  </w:num>
  <w:num w:numId="24">
    <w:abstractNumId w:val="34"/>
  </w:num>
  <w:num w:numId="25">
    <w:abstractNumId w:val="18"/>
  </w:num>
  <w:num w:numId="26">
    <w:abstractNumId w:val="9"/>
  </w:num>
  <w:num w:numId="27">
    <w:abstractNumId w:val="35"/>
  </w:num>
  <w:num w:numId="28">
    <w:abstractNumId w:val="24"/>
  </w:num>
  <w:num w:numId="29">
    <w:abstractNumId w:val="7"/>
  </w:num>
  <w:num w:numId="30">
    <w:abstractNumId w:val="29"/>
  </w:num>
  <w:num w:numId="31">
    <w:abstractNumId w:val="12"/>
  </w:num>
  <w:num w:numId="32">
    <w:abstractNumId w:val="37"/>
  </w:num>
  <w:num w:numId="33">
    <w:abstractNumId w:val="4"/>
  </w:num>
  <w:num w:numId="34">
    <w:abstractNumId w:val="11"/>
  </w:num>
  <w:num w:numId="35">
    <w:abstractNumId w:val="16"/>
  </w:num>
  <w:num w:numId="36">
    <w:abstractNumId w:val="25"/>
  </w:num>
  <w:num w:numId="37">
    <w:abstractNumId w:val="8"/>
  </w:num>
  <w:num w:numId="3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stylePaneFormatFilter w:val="0000"/>
  <w:defaultTabStop w:val="720"/>
  <w:autoHyphenation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CE6496"/>
    <w:rsid w:val="00000FBC"/>
    <w:rsid w:val="00004BFA"/>
    <w:rsid w:val="00026BBD"/>
    <w:rsid w:val="000428CA"/>
    <w:rsid w:val="0004500F"/>
    <w:rsid w:val="000516C7"/>
    <w:rsid w:val="00070759"/>
    <w:rsid w:val="00086152"/>
    <w:rsid w:val="000B2876"/>
    <w:rsid w:val="000C02AF"/>
    <w:rsid w:val="000C4B15"/>
    <w:rsid w:val="000D3E34"/>
    <w:rsid w:val="000D46E6"/>
    <w:rsid w:val="000F2326"/>
    <w:rsid w:val="000F66B4"/>
    <w:rsid w:val="001040E3"/>
    <w:rsid w:val="00106135"/>
    <w:rsid w:val="001067FC"/>
    <w:rsid w:val="00114878"/>
    <w:rsid w:val="00115C41"/>
    <w:rsid w:val="001228E8"/>
    <w:rsid w:val="00126653"/>
    <w:rsid w:val="0013053A"/>
    <w:rsid w:val="00142B9C"/>
    <w:rsid w:val="001470F7"/>
    <w:rsid w:val="0014717D"/>
    <w:rsid w:val="00151AEA"/>
    <w:rsid w:val="0016079D"/>
    <w:rsid w:val="001643D6"/>
    <w:rsid w:val="00175E60"/>
    <w:rsid w:val="00184C3D"/>
    <w:rsid w:val="0018746C"/>
    <w:rsid w:val="001951DE"/>
    <w:rsid w:val="00196512"/>
    <w:rsid w:val="001B0A8B"/>
    <w:rsid w:val="001B2686"/>
    <w:rsid w:val="001F0C86"/>
    <w:rsid w:val="001F55F5"/>
    <w:rsid w:val="002044CD"/>
    <w:rsid w:val="0021592F"/>
    <w:rsid w:val="00217BF3"/>
    <w:rsid w:val="0023050C"/>
    <w:rsid w:val="0023602C"/>
    <w:rsid w:val="00246B2C"/>
    <w:rsid w:val="00274689"/>
    <w:rsid w:val="00276148"/>
    <w:rsid w:val="00282C65"/>
    <w:rsid w:val="002863FD"/>
    <w:rsid w:val="00286662"/>
    <w:rsid w:val="00286E24"/>
    <w:rsid w:val="002919ED"/>
    <w:rsid w:val="002A168B"/>
    <w:rsid w:val="002D0262"/>
    <w:rsid w:val="002D089C"/>
    <w:rsid w:val="002E0205"/>
    <w:rsid w:val="002F32C5"/>
    <w:rsid w:val="003036D5"/>
    <w:rsid w:val="00323E53"/>
    <w:rsid w:val="00325161"/>
    <w:rsid w:val="00325E9F"/>
    <w:rsid w:val="00367B19"/>
    <w:rsid w:val="00370E31"/>
    <w:rsid w:val="003814C9"/>
    <w:rsid w:val="003B5EC5"/>
    <w:rsid w:val="003B6E9F"/>
    <w:rsid w:val="003C6AD9"/>
    <w:rsid w:val="003D38E1"/>
    <w:rsid w:val="003D7360"/>
    <w:rsid w:val="003F43BE"/>
    <w:rsid w:val="003F49FF"/>
    <w:rsid w:val="00412C67"/>
    <w:rsid w:val="00420F9D"/>
    <w:rsid w:val="00423EFB"/>
    <w:rsid w:val="00424A0F"/>
    <w:rsid w:val="00451E2A"/>
    <w:rsid w:val="00454583"/>
    <w:rsid w:val="004568FD"/>
    <w:rsid w:val="004B718D"/>
    <w:rsid w:val="004C6B54"/>
    <w:rsid w:val="004E0EEC"/>
    <w:rsid w:val="004E1E28"/>
    <w:rsid w:val="004E7D6E"/>
    <w:rsid w:val="004F3743"/>
    <w:rsid w:val="00501FEB"/>
    <w:rsid w:val="005071B5"/>
    <w:rsid w:val="00554FDA"/>
    <w:rsid w:val="00556843"/>
    <w:rsid w:val="00564522"/>
    <w:rsid w:val="00585954"/>
    <w:rsid w:val="005870BB"/>
    <w:rsid w:val="005B0A37"/>
    <w:rsid w:val="005D0B2E"/>
    <w:rsid w:val="005E238B"/>
    <w:rsid w:val="005F1A22"/>
    <w:rsid w:val="005F4DD4"/>
    <w:rsid w:val="005F5177"/>
    <w:rsid w:val="005F65AE"/>
    <w:rsid w:val="0060093B"/>
    <w:rsid w:val="00680612"/>
    <w:rsid w:val="006924C4"/>
    <w:rsid w:val="006A2839"/>
    <w:rsid w:val="006B0C81"/>
    <w:rsid w:val="006C5B79"/>
    <w:rsid w:val="006F009D"/>
    <w:rsid w:val="006F06D2"/>
    <w:rsid w:val="006F26BF"/>
    <w:rsid w:val="00713E51"/>
    <w:rsid w:val="00737708"/>
    <w:rsid w:val="00761879"/>
    <w:rsid w:val="007630FD"/>
    <w:rsid w:val="00764A2D"/>
    <w:rsid w:val="007714DF"/>
    <w:rsid w:val="007A3EBB"/>
    <w:rsid w:val="007B218C"/>
    <w:rsid w:val="007B5501"/>
    <w:rsid w:val="007D39E7"/>
    <w:rsid w:val="007D41BE"/>
    <w:rsid w:val="0081421E"/>
    <w:rsid w:val="00835D79"/>
    <w:rsid w:val="00845BC6"/>
    <w:rsid w:val="00846E34"/>
    <w:rsid w:val="00847CFE"/>
    <w:rsid w:val="00880B68"/>
    <w:rsid w:val="008865A0"/>
    <w:rsid w:val="00890B1D"/>
    <w:rsid w:val="008A427A"/>
    <w:rsid w:val="008A5D3E"/>
    <w:rsid w:val="008C2C1E"/>
    <w:rsid w:val="008C645B"/>
    <w:rsid w:val="008D4244"/>
    <w:rsid w:val="008E1FA5"/>
    <w:rsid w:val="008E776F"/>
    <w:rsid w:val="008F04A6"/>
    <w:rsid w:val="008F4D76"/>
    <w:rsid w:val="00912007"/>
    <w:rsid w:val="009132D2"/>
    <w:rsid w:val="00924975"/>
    <w:rsid w:val="00925AE1"/>
    <w:rsid w:val="009313BE"/>
    <w:rsid w:val="00933CB7"/>
    <w:rsid w:val="00937CC1"/>
    <w:rsid w:val="009541F2"/>
    <w:rsid w:val="00984392"/>
    <w:rsid w:val="00991E18"/>
    <w:rsid w:val="00993AB1"/>
    <w:rsid w:val="009944F9"/>
    <w:rsid w:val="00995311"/>
    <w:rsid w:val="009959F8"/>
    <w:rsid w:val="009A5AA9"/>
    <w:rsid w:val="009B68C4"/>
    <w:rsid w:val="009B7C6C"/>
    <w:rsid w:val="009C658B"/>
    <w:rsid w:val="009D544C"/>
    <w:rsid w:val="009F17E1"/>
    <w:rsid w:val="009F1810"/>
    <w:rsid w:val="009F4673"/>
    <w:rsid w:val="00A04EDC"/>
    <w:rsid w:val="00A07A31"/>
    <w:rsid w:val="00A41751"/>
    <w:rsid w:val="00A52B40"/>
    <w:rsid w:val="00A54441"/>
    <w:rsid w:val="00A567A3"/>
    <w:rsid w:val="00AA7F02"/>
    <w:rsid w:val="00AB6553"/>
    <w:rsid w:val="00AB7E3B"/>
    <w:rsid w:val="00AD1EE1"/>
    <w:rsid w:val="00AD35DE"/>
    <w:rsid w:val="00B04F56"/>
    <w:rsid w:val="00B066DD"/>
    <w:rsid w:val="00B17964"/>
    <w:rsid w:val="00B26611"/>
    <w:rsid w:val="00B31B25"/>
    <w:rsid w:val="00B51F4D"/>
    <w:rsid w:val="00B534D4"/>
    <w:rsid w:val="00B85574"/>
    <w:rsid w:val="00B86552"/>
    <w:rsid w:val="00BB49E8"/>
    <w:rsid w:val="00BB5D42"/>
    <w:rsid w:val="00BB63CB"/>
    <w:rsid w:val="00C022C9"/>
    <w:rsid w:val="00C21919"/>
    <w:rsid w:val="00C27816"/>
    <w:rsid w:val="00C36052"/>
    <w:rsid w:val="00C45839"/>
    <w:rsid w:val="00C54C2C"/>
    <w:rsid w:val="00C6794D"/>
    <w:rsid w:val="00C73B13"/>
    <w:rsid w:val="00C7590F"/>
    <w:rsid w:val="00C94D2B"/>
    <w:rsid w:val="00C97785"/>
    <w:rsid w:val="00CB1A84"/>
    <w:rsid w:val="00CB3FB6"/>
    <w:rsid w:val="00CB6877"/>
    <w:rsid w:val="00CC070C"/>
    <w:rsid w:val="00CE6496"/>
    <w:rsid w:val="00D10FF9"/>
    <w:rsid w:val="00D51932"/>
    <w:rsid w:val="00D54FA7"/>
    <w:rsid w:val="00D6292D"/>
    <w:rsid w:val="00D6506B"/>
    <w:rsid w:val="00D67D2A"/>
    <w:rsid w:val="00D70F86"/>
    <w:rsid w:val="00D7308D"/>
    <w:rsid w:val="00D945EA"/>
    <w:rsid w:val="00D94E8D"/>
    <w:rsid w:val="00DA2F76"/>
    <w:rsid w:val="00DA4B6E"/>
    <w:rsid w:val="00DB20F0"/>
    <w:rsid w:val="00DC432D"/>
    <w:rsid w:val="00DD0450"/>
    <w:rsid w:val="00DE5693"/>
    <w:rsid w:val="00E00564"/>
    <w:rsid w:val="00E01A81"/>
    <w:rsid w:val="00E07A09"/>
    <w:rsid w:val="00E1582C"/>
    <w:rsid w:val="00E27B2E"/>
    <w:rsid w:val="00E365D2"/>
    <w:rsid w:val="00E44CB0"/>
    <w:rsid w:val="00E720B7"/>
    <w:rsid w:val="00E72D9C"/>
    <w:rsid w:val="00E72F56"/>
    <w:rsid w:val="00E739B7"/>
    <w:rsid w:val="00E77804"/>
    <w:rsid w:val="00E970A5"/>
    <w:rsid w:val="00EB3849"/>
    <w:rsid w:val="00EB6B62"/>
    <w:rsid w:val="00EB7C31"/>
    <w:rsid w:val="00EC0A55"/>
    <w:rsid w:val="00EC4F83"/>
    <w:rsid w:val="00EC6993"/>
    <w:rsid w:val="00ED18A1"/>
    <w:rsid w:val="00EE41A2"/>
    <w:rsid w:val="00EE46C6"/>
    <w:rsid w:val="00EE673F"/>
    <w:rsid w:val="00EE6797"/>
    <w:rsid w:val="00EF627B"/>
    <w:rsid w:val="00F002EA"/>
    <w:rsid w:val="00F03AED"/>
    <w:rsid w:val="00F03EF3"/>
    <w:rsid w:val="00F0625B"/>
    <w:rsid w:val="00F06B78"/>
    <w:rsid w:val="00F07A5E"/>
    <w:rsid w:val="00F1069B"/>
    <w:rsid w:val="00F1354E"/>
    <w:rsid w:val="00F2569A"/>
    <w:rsid w:val="00F261B4"/>
    <w:rsid w:val="00F261F4"/>
    <w:rsid w:val="00F43D72"/>
    <w:rsid w:val="00F47C02"/>
    <w:rsid w:val="00F61F53"/>
    <w:rsid w:val="00F71397"/>
    <w:rsid w:val="00F71E9C"/>
    <w:rsid w:val="00F7582F"/>
    <w:rsid w:val="00F80D0C"/>
    <w:rsid w:val="00F818C4"/>
    <w:rsid w:val="00F82E21"/>
    <w:rsid w:val="00FA489A"/>
    <w:rsid w:val="00FA4C98"/>
    <w:rsid w:val="00FB665A"/>
    <w:rsid w:val="00FC2DF0"/>
    <w:rsid w:val="00FD5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62"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rsid w:val="00286662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28"/>
      <w:szCs w:val="28"/>
    </w:rPr>
  </w:style>
  <w:style w:type="paragraph" w:styleId="6">
    <w:name w:val="heading 6"/>
    <w:basedOn w:val="a"/>
    <w:next w:val="a"/>
    <w:qFormat/>
    <w:rsid w:val="00286662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286662"/>
    <w:rPr>
      <w:rFonts w:ascii="Symbol" w:hAnsi="Symbol" w:cs="OpenSymbol"/>
    </w:rPr>
  </w:style>
  <w:style w:type="character" w:customStyle="1" w:styleId="WW8Num2z0">
    <w:name w:val="WW8Num2z0"/>
    <w:rsid w:val="00286662"/>
    <w:rPr>
      <w:rFonts w:ascii="Symbol" w:hAnsi="Symbol" w:cs="OpenSymbol"/>
    </w:rPr>
  </w:style>
  <w:style w:type="character" w:customStyle="1" w:styleId="WW8Num3z0">
    <w:name w:val="WW8Num3z0"/>
    <w:rsid w:val="00286662"/>
    <w:rPr>
      <w:rFonts w:hint="default"/>
    </w:rPr>
  </w:style>
  <w:style w:type="character" w:customStyle="1" w:styleId="WW8Num4z0">
    <w:name w:val="WW8Num4z0"/>
    <w:rsid w:val="00286662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286662"/>
    <w:rPr>
      <w:rFonts w:ascii="Symbol" w:eastAsia="Times New Roman" w:hAnsi="Symbol" w:cs="Symbol" w:hint="default"/>
    </w:rPr>
  </w:style>
  <w:style w:type="character" w:customStyle="1" w:styleId="WW8Num4z2">
    <w:name w:val="WW8Num4z2"/>
    <w:rsid w:val="00286662"/>
    <w:rPr>
      <w:rFonts w:ascii="Wingdings" w:hAnsi="Wingdings" w:cs="Wingdings" w:hint="default"/>
    </w:rPr>
  </w:style>
  <w:style w:type="character" w:customStyle="1" w:styleId="WW8Num4z3">
    <w:name w:val="WW8Num4z3"/>
    <w:rsid w:val="00286662"/>
    <w:rPr>
      <w:rFonts w:ascii="Symbol" w:hAnsi="Symbol" w:cs="Symbol" w:hint="default"/>
    </w:rPr>
  </w:style>
  <w:style w:type="character" w:customStyle="1" w:styleId="WW8Num4z4">
    <w:name w:val="WW8Num4z4"/>
    <w:rsid w:val="00286662"/>
    <w:rPr>
      <w:rFonts w:ascii="Courier New" w:hAnsi="Courier New" w:cs="Courier New" w:hint="default"/>
    </w:rPr>
  </w:style>
  <w:style w:type="character" w:customStyle="1" w:styleId="WW8Num5z0">
    <w:name w:val="WW8Num5z0"/>
    <w:rsid w:val="00286662"/>
    <w:rPr>
      <w:rFonts w:hint="default"/>
    </w:rPr>
  </w:style>
  <w:style w:type="character" w:customStyle="1" w:styleId="WW8Num6z0">
    <w:name w:val="WW8Num6z0"/>
    <w:rsid w:val="00286662"/>
  </w:style>
  <w:style w:type="character" w:customStyle="1" w:styleId="WW8Num6z1">
    <w:name w:val="WW8Num6z1"/>
    <w:rsid w:val="00286662"/>
  </w:style>
  <w:style w:type="character" w:customStyle="1" w:styleId="WW8Num6z2">
    <w:name w:val="WW8Num6z2"/>
    <w:rsid w:val="00286662"/>
  </w:style>
  <w:style w:type="character" w:customStyle="1" w:styleId="WW8Num6z3">
    <w:name w:val="WW8Num6z3"/>
    <w:rsid w:val="00286662"/>
  </w:style>
  <w:style w:type="character" w:customStyle="1" w:styleId="WW8Num6z4">
    <w:name w:val="WW8Num6z4"/>
    <w:rsid w:val="00286662"/>
  </w:style>
  <w:style w:type="character" w:customStyle="1" w:styleId="WW8Num6z5">
    <w:name w:val="WW8Num6z5"/>
    <w:rsid w:val="00286662"/>
  </w:style>
  <w:style w:type="character" w:customStyle="1" w:styleId="WW8Num6z6">
    <w:name w:val="WW8Num6z6"/>
    <w:rsid w:val="00286662"/>
  </w:style>
  <w:style w:type="character" w:customStyle="1" w:styleId="WW8Num6z7">
    <w:name w:val="WW8Num6z7"/>
    <w:rsid w:val="00286662"/>
  </w:style>
  <w:style w:type="character" w:customStyle="1" w:styleId="WW8Num6z8">
    <w:name w:val="WW8Num6z8"/>
    <w:rsid w:val="00286662"/>
  </w:style>
  <w:style w:type="character" w:customStyle="1" w:styleId="WW8Num7z0">
    <w:name w:val="WW8Num7z0"/>
    <w:rsid w:val="00286662"/>
    <w:rPr>
      <w:rFonts w:ascii="Symbol" w:hAnsi="Symbol" w:cs="Symbol" w:hint="default"/>
    </w:rPr>
  </w:style>
  <w:style w:type="character" w:customStyle="1" w:styleId="WW8Num7z1">
    <w:name w:val="WW8Num7z1"/>
    <w:rsid w:val="00286662"/>
    <w:rPr>
      <w:rFonts w:ascii="Courier New" w:hAnsi="Courier New" w:cs="Courier New" w:hint="default"/>
    </w:rPr>
  </w:style>
  <w:style w:type="character" w:customStyle="1" w:styleId="WW8Num7z2">
    <w:name w:val="WW8Num7z2"/>
    <w:rsid w:val="00286662"/>
    <w:rPr>
      <w:rFonts w:ascii="Wingdings" w:hAnsi="Wingdings" w:cs="Wingdings" w:hint="default"/>
    </w:rPr>
  </w:style>
  <w:style w:type="character" w:customStyle="1" w:styleId="WW8Num8z0">
    <w:name w:val="WW8Num8z0"/>
    <w:rsid w:val="00286662"/>
    <w:rPr>
      <w:rFonts w:hint="default"/>
    </w:rPr>
  </w:style>
  <w:style w:type="character" w:customStyle="1" w:styleId="WW8Num8z1">
    <w:name w:val="WW8Num8z1"/>
    <w:rsid w:val="00286662"/>
  </w:style>
  <w:style w:type="character" w:customStyle="1" w:styleId="WW8Num8z2">
    <w:name w:val="WW8Num8z2"/>
    <w:rsid w:val="00286662"/>
  </w:style>
  <w:style w:type="character" w:customStyle="1" w:styleId="WW8Num8z3">
    <w:name w:val="WW8Num8z3"/>
    <w:rsid w:val="00286662"/>
  </w:style>
  <w:style w:type="character" w:customStyle="1" w:styleId="WW8Num8z4">
    <w:name w:val="WW8Num8z4"/>
    <w:rsid w:val="00286662"/>
  </w:style>
  <w:style w:type="character" w:customStyle="1" w:styleId="WW8Num8z5">
    <w:name w:val="WW8Num8z5"/>
    <w:rsid w:val="00286662"/>
  </w:style>
  <w:style w:type="character" w:customStyle="1" w:styleId="WW8Num8z6">
    <w:name w:val="WW8Num8z6"/>
    <w:rsid w:val="00286662"/>
  </w:style>
  <w:style w:type="character" w:customStyle="1" w:styleId="WW8Num8z7">
    <w:name w:val="WW8Num8z7"/>
    <w:rsid w:val="00286662"/>
  </w:style>
  <w:style w:type="character" w:customStyle="1" w:styleId="WW8Num8z8">
    <w:name w:val="WW8Num8z8"/>
    <w:rsid w:val="00286662"/>
  </w:style>
  <w:style w:type="character" w:customStyle="1" w:styleId="WW8Num9z0">
    <w:name w:val="WW8Num9z0"/>
    <w:rsid w:val="00286662"/>
    <w:rPr>
      <w:rFonts w:ascii="Times New Roman" w:eastAsia="Times New Roman" w:hAnsi="Times New Roman" w:cs="Times New Roman" w:hint="default"/>
    </w:rPr>
  </w:style>
  <w:style w:type="character" w:customStyle="1" w:styleId="WW8Num9z1">
    <w:name w:val="WW8Num9z1"/>
    <w:rsid w:val="00286662"/>
    <w:rPr>
      <w:rFonts w:ascii="Courier New" w:hAnsi="Courier New" w:cs="Courier New" w:hint="default"/>
    </w:rPr>
  </w:style>
  <w:style w:type="character" w:customStyle="1" w:styleId="WW8Num9z2">
    <w:name w:val="WW8Num9z2"/>
    <w:rsid w:val="00286662"/>
    <w:rPr>
      <w:rFonts w:ascii="Wingdings" w:hAnsi="Wingdings" w:cs="Wingdings" w:hint="default"/>
    </w:rPr>
  </w:style>
  <w:style w:type="character" w:customStyle="1" w:styleId="WW8Num9z3">
    <w:name w:val="WW8Num9z3"/>
    <w:rsid w:val="00286662"/>
    <w:rPr>
      <w:rFonts w:ascii="Symbol" w:hAnsi="Symbol" w:cs="Symbol" w:hint="default"/>
    </w:rPr>
  </w:style>
  <w:style w:type="character" w:customStyle="1" w:styleId="WW8Num10z0">
    <w:name w:val="WW8Num10z0"/>
    <w:rsid w:val="00286662"/>
    <w:rPr>
      <w:rFonts w:ascii="Symbol" w:hAnsi="Symbol" w:cs="Symbol" w:hint="default"/>
    </w:rPr>
  </w:style>
  <w:style w:type="character" w:customStyle="1" w:styleId="WW8Num11z0">
    <w:name w:val="WW8Num11z0"/>
    <w:rsid w:val="00286662"/>
    <w:rPr>
      <w:rFonts w:ascii="Symbol" w:hAnsi="Symbol" w:cs="Symbol" w:hint="default"/>
    </w:rPr>
  </w:style>
  <w:style w:type="character" w:customStyle="1" w:styleId="WW8Num12z0">
    <w:name w:val="WW8Num12z0"/>
    <w:rsid w:val="00286662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286662"/>
    <w:rPr>
      <w:rFonts w:ascii="Courier New" w:hAnsi="Courier New" w:cs="Courier New" w:hint="default"/>
    </w:rPr>
  </w:style>
  <w:style w:type="character" w:customStyle="1" w:styleId="WW8Num12z2">
    <w:name w:val="WW8Num12z2"/>
    <w:rsid w:val="00286662"/>
    <w:rPr>
      <w:rFonts w:ascii="Wingdings" w:hAnsi="Wingdings" w:cs="Wingdings" w:hint="default"/>
    </w:rPr>
  </w:style>
  <w:style w:type="character" w:customStyle="1" w:styleId="WW8Num12z3">
    <w:name w:val="WW8Num12z3"/>
    <w:rsid w:val="00286662"/>
    <w:rPr>
      <w:rFonts w:ascii="Symbol" w:hAnsi="Symbol" w:cs="Symbol" w:hint="default"/>
    </w:rPr>
  </w:style>
  <w:style w:type="character" w:customStyle="1" w:styleId="WW8Num13z0">
    <w:name w:val="WW8Num13z0"/>
    <w:rsid w:val="00286662"/>
    <w:rPr>
      <w:rFonts w:hint="default"/>
    </w:rPr>
  </w:style>
  <w:style w:type="character" w:customStyle="1" w:styleId="WW8Num14z0">
    <w:name w:val="WW8Num14z0"/>
    <w:rsid w:val="00286662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286662"/>
    <w:rPr>
      <w:rFonts w:ascii="Courier New" w:hAnsi="Courier New" w:cs="Courier New" w:hint="default"/>
    </w:rPr>
  </w:style>
  <w:style w:type="character" w:customStyle="1" w:styleId="WW8Num14z2">
    <w:name w:val="WW8Num14z2"/>
    <w:rsid w:val="00286662"/>
    <w:rPr>
      <w:rFonts w:ascii="Wingdings" w:hAnsi="Wingdings" w:cs="Wingdings" w:hint="default"/>
    </w:rPr>
  </w:style>
  <w:style w:type="character" w:customStyle="1" w:styleId="WW8Num14z3">
    <w:name w:val="WW8Num14z3"/>
    <w:rsid w:val="00286662"/>
    <w:rPr>
      <w:rFonts w:ascii="Symbol" w:hAnsi="Symbol" w:cs="Symbol" w:hint="default"/>
    </w:rPr>
  </w:style>
  <w:style w:type="character" w:customStyle="1" w:styleId="WW8Num15z0">
    <w:name w:val="WW8Num15z0"/>
    <w:rsid w:val="00286662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286662"/>
    <w:rPr>
      <w:rFonts w:ascii="Courier New" w:hAnsi="Courier New" w:cs="Courier New" w:hint="default"/>
    </w:rPr>
  </w:style>
  <w:style w:type="character" w:customStyle="1" w:styleId="WW8Num15z2">
    <w:name w:val="WW8Num15z2"/>
    <w:rsid w:val="00286662"/>
    <w:rPr>
      <w:rFonts w:ascii="Wingdings" w:hAnsi="Wingdings" w:cs="Wingdings" w:hint="default"/>
    </w:rPr>
  </w:style>
  <w:style w:type="character" w:customStyle="1" w:styleId="WW8Num15z3">
    <w:name w:val="WW8Num15z3"/>
    <w:rsid w:val="00286662"/>
    <w:rPr>
      <w:rFonts w:ascii="Symbol" w:hAnsi="Symbol" w:cs="Symbol" w:hint="default"/>
    </w:rPr>
  </w:style>
  <w:style w:type="character" w:customStyle="1" w:styleId="WW8Num16z0">
    <w:name w:val="WW8Num16z0"/>
    <w:rsid w:val="00286662"/>
    <w:rPr>
      <w:rFonts w:hint="default"/>
      <w:b w:val="0"/>
    </w:rPr>
  </w:style>
  <w:style w:type="character" w:customStyle="1" w:styleId="WW8Num16z1">
    <w:name w:val="WW8Num16z1"/>
    <w:rsid w:val="00286662"/>
  </w:style>
  <w:style w:type="character" w:customStyle="1" w:styleId="WW8Num16z2">
    <w:name w:val="WW8Num16z2"/>
    <w:rsid w:val="00286662"/>
  </w:style>
  <w:style w:type="character" w:customStyle="1" w:styleId="WW8Num16z3">
    <w:name w:val="WW8Num16z3"/>
    <w:rsid w:val="00286662"/>
  </w:style>
  <w:style w:type="character" w:customStyle="1" w:styleId="WW8Num16z4">
    <w:name w:val="WW8Num16z4"/>
    <w:rsid w:val="00286662"/>
  </w:style>
  <w:style w:type="character" w:customStyle="1" w:styleId="WW8Num16z5">
    <w:name w:val="WW8Num16z5"/>
    <w:rsid w:val="00286662"/>
  </w:style>
  <w:style w:type="character" w:customStyle="1" w:styleId="WW8Num16z6">
    <w:name w:val="WW8Num16z6"/>
    <w:rsid w:val="00286662"/>
  </w:style>
  <w:style w:type="character" w:customStyle="1" w:styleId="WW8Num16z7">
    <w:name w:val="WW8Num16z7"/>
    <w:rsid w:val="00286662"/>
  </w:style>
  <w:style w:type="character" w:customStyle="1" w:styleId="WW8Num16z8">
    <w:name w:val="WW8Num16z8"/>
    <w:rsid w:val="00286662"/>
  </w:style>
  <w:style w:type="character" w:customStyle="1" w:styleId="WW8Num17z0">
    <w:name w:val="WW8Num17z0"/>
    <w:rsid w:val="00286662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286662"/>
    <w:rPr>
      <w:rFonts w:ascii="Courier New" w:hAnsi="Courier New" w:cs="Courier New" w:hint="default"/>
    </w:rPr>
  </w:style>
  <w:style w:type="character" w:customStyle="1" w:styleId="WW8Num17z2">
    <w:name w:val="WW8Num17z2"/>
    <w:rsid w:val="00286662"/>
    <w:rPr>
      <w:rFonts w:ascii="Wingdings" w:hAnsi="Wingdings" w:cs="Wingdings" w:hint="default"/>
    </w:rPr>
  </w:style>
  <w:style w:type="character" w:customStyle="1" w:styleId="WW8Num17z3">
    <w:name w:val="WW8Num17z3"/>
    <w:rsid w:val="00286662"/>
    <w:rPr>
      <w:rFonts w:ascii="Symbol" w:hAnsi="Symbol" w:cs="Symbol" w:hint="default"/>
    </w:rPr>
  </w:style>
  <w:style w:type="character" w:customStyle="1" w:styleId="WW8Num18z0">
    <w:name w:val="WW8Num18z0"/>
    <w:rsid w:val="00286662"/>
    <w:rPr>
      <w:rFonts w:ascii="Times New Roman" w:eastAsia="Times New Roman" w:hAnsi="Times New Roman" w:cs="Times New Roman" w:hint="default"/>
    </w:rPr>
  </w:style>
  <w:style w:type="character" w:customStyle="1" w:styleId="WW8Num18z1">
    <w:name w:val="WW8Num18z1"/>
    <w:rsid w:val="00286662"/>
    <w:rPr>
      <w:rFonts w:ascii="Courier New" w:hAnsi="Courier New" w:cs="Courier New" w:hint="default"/>
    </w:rPr>
  </w:style>
  <w:style w:type="character" w:customStyle="1" w:styleId="WW8Num18z2">
    <w:name w:val="WW8Num18z2"/>
    <w:rsid w:val="00286662"/>
    <w:rPr>
      <w:rFonts w:ascii="Wingdings" w:hAnsi="Wingdings" w:cs="Wingdings" w:hint="default"/>
    </w:rPr>
  </w:style>
  <w:style w:type="character" w:customStyle="1" w:styleId="WW8Num18z3">
    <w:name w:val="WW8Num18z3"/>
    <w:rsid w:val="00286662"/>
    <w:rPr>
      <w:rFonts w:ascii="Symbol" w:hAnsi="Symbol" w:cs="Symbol" w:hint="default"/>
    </w:rPr>
  </w:style>
  <w:style w:type="character" w:customStyle="1" w:styleId="WW8Num19z0">
    <w:name w:val="WW8Num19z0"/>
    <w:rsid w:val="00286662"/>
    <w:rPr>
      <w:rFonts w:hint="default"/>
    </w:rPr>
  </w:style>
  <w:style w:type="character" w:customStyle="1" w:styleId="WW8Num20z0">
    <w:name w:val="WW8Num20z0"/>
    <w:rsid w:val="00286662"/>
    <w:rPr>
      <w:rFonts w:ascii="Symbol" w:hAnsi="Symbol" w:cs="Symbol" w:hint="default"/>
      <w:color w:val="FF0000"/>
      <w:sz w:val="28"/>
      <w:szCs w:val="28"/>
    </w:rPr>
  </w:style>
  <w:style w:type="character" w:customStyle="1" w:styleId="WW8Num20z1">
    <w:name w:val="WW8Num20z1"/>
    <w:rsid w:val="00286662"/>
    <w:rPr>
      <w:rFonts w:ascii="Courier New" w:hAnsi="Courier New" w:cs="Courier New" w:hint="default"/>
    </w:rPr>
  </w:style>
  <w:style w:type="character" w:customStyle="1" w:styleId="WW8Num20z2">
    <w:name w:val="WW8Num20z2"/>
    <w:rsid w:val="00286662"/>
    <w:rPr>
      <w:rFonts w:ascii="Wingdings" w:hAnsi="Wingdings" w:cs="Wingdings" w:hint="default"/>
    </w:rPr>
  </w:style>
  <w:style w:type="character" w:customStyle="1" w:styleId="WW8Num20z3">
    <w:name w:val="WW8Num20z3"/>
    <w:rsid w:val="00286662"/>
    <w:rPr>
      <w:rFonts w:ascii="Symbol" w:hAnsi="Symbol" w:cs="Symbol" w:hint="default"/>
    </w:rPr>
  </w:style>
  <w:style w:type="character" w:customStyle="1" w:styleId="WW8Num21z0">
    <w:name w:val="WW8Num21z0"/>
    <w:rsid w:val="00286662"/>
    <w:rPr>
      <w:rFonts w:ascii="Symbol" w:hAnsi="Symbol" w:cs="Symbol" w:hint="default"/>
    </w:rPr>
  </w:style>
  <w:style w:type="character" w:customStyle="1" w:styleId="WW8Num21z1">
    <w:name w:val="WW8Num21z1"/>
    <w:rsid w:val="00286662"/>
    <w:rPr>
      <w:rFonts w:ascii="Courier New" w:hAnsi="Courier New" w:cs="Courier New" w:hint="default"/>
    </w:rPr>
  </w:style>
  <w:style w:type="character" w:customStyle="1" w:styleId="WW8Num21z2">
    <w:name w:val="WW8Num21z2"/>
    <w:rsid w:val="00286662"/>
    <w:rPr>
      <w:rFonts w:ascii="Wingdings" w:hAnsi="Wingdings" w:cs="Wingdings" w:hint="default"/>
    </w:rPr>
  </w:style>
  <w:style w:type="character" w:customStyle="1" w:styleId="WW8Num22z0">
    <w:name w:val="WW8Num22z0"/>
    <w:rsid w:val="00286662"/>
    <w:rPr>
      <w:rFonts w:ascii="Wingdings" w:hAnsi="Wingdings" w:cs="Wingdings" w:hint="default"/>
      <w:color w:val="auto"/>
    </w:rPr>
  </w:style>
  <w:style w:type="character" w:customStyle="1" w:styleId="WW8Num22z1">
    <w:name w:val="WW8Num22z1"/>
    <w:rsid w:val="00286662"/>
    <w:rPr>
      <w:rFonts w:ascii="Symbol" w:hAnsi="Symbol" w:cs="Symbol" w:hint="default"/>
      <w:color w:val="auto"/>
    </w:rPr>
  </w:style>
  <w:style w:type="character" w:customStyle="1" w:styleId="WW8Num22z2">
    <w:name w:val="WW8Num22z2"/>
    <w:rsid w:val="00286662"/>
    <w:rPr>
      <w:rFonts w:ascii="Times New Roman" w:eastAsia="Times New Roman" w:hAnsi="Times New Roman" w:cs="Times New Roman" w:hint="default"/>
      <w:color w:val="auto"/>
    </w:rPr>
  </w:style>
  <w:style w:type="character" w:customStyle="1" w:styleId="WW8Num22z3">
    <w:name w:val="WW8Num22z3"/>
    <w:rsid w:val="00286662"/>
    <w:rPr>
      <w:rFonts w:ascii="Symbol" w:hAnsi="Symbol" w:cs="Symbol" w:hint="default"/>
    </w:rPr>
  </w:style>
  <w:style w:type="character" w:customStyle="1" w:styleId="WW8Num22z4">
    <w:name w:val="WW8Num22z4"/>
    <w:rsid w:val="00286662"/>
    <w:rPr>
      <w:rFonts w:ascii="Courier New" w:hAnsi="Courier New" w:cs="Courier New" w:hint="default"/>
    </w:rPr>
  </w:style>
  <w:style w:type="character" w:customStyle="1" w:styleId="WW8Num22z5">
    <w:name w:val="WW8Num22z5"/>
    <w:rsid w:val="00286662"/>
    <w:rPr>
      <w:rFonts w:ascii="Wingdings" w:hAnsi="Wingdings" w:cs="Wingdings" w:hint="default"/>
    </w:rPr>
  </w:style>
  <w:style w:type="character" w:customStyle="1" w:styleId="WW8Num23z0">
    <w:name w:val="WW8Num23z0"/>
    <w:rsid w:val="00286662"/>
    <w:rPr>
      <w:rFonts w:ascii="Symbol" w:hAnsi="Symbol" w:cs="Symbol" w:hint="default"/>
    </w:rPr>
  </w:style>
  <w:style w:type="character" w:customStyle="1" w:styleId="WW8Num23z1">
    <w:name w:val="WW8Num23z1"/>
    <w:rsid w:val="00286662"/>
    <w:rPr>
      <w:rFonts w:ascii="Courier New" w:hAnsi="Courier New" w:cs="Courier New" w:hint="default"/>
    </w:rPr>
  </w:style>
  <w:style w:type="character" w:customStyle="1" w:styleId="WW8Num23z2">
    <w:name w:val="WW8Num23z2"/>
    <w:rsid w:val="00286662"/>
    <w:rPr>
      <w:rFonts w:ascii="Wingdings" w:hAnsi="Wingdings" w:cs="Wingdings" w:hint="default"/>
    </w:rPr>
  </w:style>
  <w:style w:type="character" w:customStyle="1" w:styleId="WW8Num24z0">
    <w:name w:val="WW8Num24z0"/>
    <w:rsid w:val="00286662"/>
    <w:rPr>
      <w:rFonts w:ascii="Symbol" w:hAnsi="Symbol" w:cs="Symbol" w:hint="default"/>
    </w:rPr>
  </w:style>
  <w:style w:type="character" w:customStyle="1" w:styleId="WW8Num25z0">
    <w:name w:val="WW8Num25z0"/>
    <w:rsid w:val="00286662"/>
    <w:rPr>
      <w:rFonts w:ascii="Times New Roman" w:eastAsia="Times New Roman" w:hAnsi="Times New Roman" w:cs="Times New Roman" w:hint="default"/>
    </w:rPr>
  </w:style>
  <w:style w:type="character" w:customStyle="1" w:styleId="WW8Num25z1">
    <w:name w:val="WW8Num25z1"/>
    <w:rsid w:val="00286662"/>
    <w:rPr>
      <w:rFonts w:ascii="Courier New" w:hAnsi="Courier New" w:cs="Courier New" w:hint="default"/>
    </w:rPr>
  </w:style>
  <w:style w:type="character" w:customStyle="1" w:styleId="WW8Num25z2">
    <w:name w:val="WW8Num25z2"/>
    <w:rsid w:val="00286662"/>
    <w:rPr>
      <w:rFonts w:ascii="Wingdings" w:hAnsi="Wingdings" w:cs="Wingdings" w:hint="default"/>
    </w:rPr>
  </w:style>
  <w:style w:type="character" w:customStyle="1" w:styleId="WW8Num25z3">
    <w:name w:val="WW8Num25z3"/>
    <w:rsid w:val="00286662"/>
    <w:rPr>
      <w:rFonts w:ascii="Symbol" w:hAnsi="Symbol" w:cs="Symbol" w:hint="default"/>
    </w:rPr>
  </w:style>
  <w:style w:type="character" w:customStyle="1" w:styleId="WW8Num26z0">
    <w:name w:val="WW8Num26z0"/>
    <w:rsid w:val="00286662"/>
    <w:rPr>
      <w:rFonts w:ascii="Courier New" w:hAnsi="Courier New" w:cs="Times New Roman" w:hint="default"/>
    </w:rPr>
  </w:style>
  <w:style w:type="character" w:customStyle="1" w:styleId="WW8Num26z1">
    <w:name w:val="WW8Num26z1"/>
    <w:rsid w:val="00286662"/>
  </w:style>
  <w:style w:type="character" w:customStyle="1" w:styleId="WW8Num26z2">
    <w:name w:val="WW8Num26z2"/>
    <w:rsid w:val="00286662"/>
  </w:style>
  <w:style w:type="character" w:customStyle="1" w:styleId="WW8Num26z3">
    <w:name w:val="WW8Num26z3"/>
    <w:rsid w:val="00286662"/>
  </w:style>
  <w:style w:type="character" w:customStyle="1" w:styleId="WW8Num26z4">
    <w:name w:val="WW8Num26z4"/>
    <w:rsid w:val="00286662"/>
  </w:style>
  <w:style w:type="character" w:customStyle="1" w:styleId="WW8Num26z5">
    <w:name w:val="WW8Num26z5"/>
    <w:rsid w:val="00286662"/>
  </w:style>
  <w:style w:type="character" w:customStyle="1" w:styleId="WW8Num26z6">
    <w:name w:val="WW8Num26z6"/>
    <w:rsid w:val="00286662"/>
  </w:style>
  <w:style w:type="character" w:customStyle="1" w:styleId="WW8Num26z7">
    <w:name w:val="WW8Num26z7"/>
    <w:rsid w:val="00286662"/>
  </w:style>
  <w:style w:type="character" w:customStyle="1" w:styleId="WW8Num26z8">
    <w:name w:val="WW8Num26z8"/>
    <w:rsid w:val="00286662"/>
  </w:style>
  <w:style w:type="character" w:customStyle="1" w:styleId="WW8Num27z0">
    <w:name w:val="WW8Num27z0"/>
    <w:rsid w:val="00286662"/>
    <w:rPr>
      <w:rFonts w:ascii="Times New Roman" w:eastAsia="Times New Roman" w:hAnsi="Times New Roman" w:cs="Times New Roman" w:hint="default"/>
    </w:rPr>
  </w:style>
  <w:style w:type="character" w:customStyle="1" w:styleId="WW8Num27z1">
    <w:name w:val="WW8Num27z1"/>
    <w:rsid w:val="00286662"/>
    <w:rPr>
      <w:rFonts w:ascii="Courier New" w:hAnsi="Courier New" w:cs="Courier New" w:hint="default"/>
    </w:rPr>
  </w:style>
  <w:style w:type="character" w:customStyle="1" w:styleId="WW8Num27z2">
    <w:name w:val="WW8Num27z2"/>
    <w:rsid w:val="00286662"/>
    <w:rPr>
      <w:rFonts w:ascii="Wingdings" w:hAnsi="Wingdings" w:cs="Wingdings" w:hint="default"/>
    </w:rPr>
  </w:style>
  <w:style w:type="character" w:customStyle="1" w:styleId="WW8Num27z3">
    <w:name w:val="WW8Num27z3"/>
    <w:rsid w:val="00286662"/>
    <w:rPr>
      <w:rFonts w:ascii="Symbol" w:hAnsi="Symbol" w:cs="Symbol" w:hint="default"/>
    </w:rPr>
  </w:style>
  <w:style w:type="character" w:customStyle="1" w:styleId="WW8Num28z0">
    <w:name w:val="WW8Num28z0"/>
    <w:rsid w:val="00286662"/>
    <w:rPr>
      <w:rFonts w:hint="default"/>
    </w:rPr>
  </w:style>
  <w:style w:type="character" w:customStyle="1" w:styleId="WW8Num29z0">
    <w:name w:val="WW8Num29z0"/>
    <w:rsid w:val="00286662"/>
    <w:rPr>
      <w:rFonts w:ascii="Times New Roman" w:eastAsia="Times New Roman" w:hAnsi="Times New Roman" w:cs="Times New Roman" w:hint="default"/>
    </w:rPr>
  </w:style>
  <w:style w:type="character" w:customStyle="1" w:styleId="WW8Num29z1">
    <w:name w:val="WW8Num29z1"/>
    <w:rsid w:val="00286662"/>
    <w:rPr>
      <w:rFonts w:ascii="Symbol" w:hAnsi="Symbol" w:cs="Symbol" w:hint="default"/>
    </w:rPr>
  </w:style>
  <w:style w:type="character" w:customStyle="1" w:styleId="WW8Num29z2">
    <w:name w:val="WW8Num29z2"/>
    <w:rsid w:val="00286662"/>
    <w:rPr>
      <w:rFonts w:ascii="Wingdings" w:hAnsi="Wingdings" w:cs="Wingdings" w:hint="default"/>
    </w:rPr>
  </w:style>
  <w:style w:type="character" w:customStyle="1" w:styleId="WW8Num29z4">
    <w:name w:val="WW8Num29z4"/>
    <w:rsid w:val="00286662"/>
    <w:rPr>
      <w:rFonts w:ascii="Courier New" w:hAnsi="Courier New" w:cs="Courier New" w:hint="default"/>
    </w:rPr>
  </w:style>
  <w:style w:type="character" w:customStyle="1" w:styleId="WW8Num30z0">
    <w:name w:val="WW8Num30z0"/>
    <w:rsid w:val="00286662"/>
    <w:rPr>
      <w:rFonts w:ascii="Times New Roman" w:eastAsia="Times New Roman" w:hAnsi="Times New Roman" w:cs="Times New Roman" w:hint="default"/>
    </w:rPr>
  </w:style>
  <w:style w:type="character" w:customStyle="1" w:styleId="WW8Num30z1">
    <w:name w:val="WW8Num30z1"/>
    <w:rsid w:val="00286662"/>
    <w:rPr>
      <w:rFonts w:ascii="Courier New" w:hAnsi="Courier New" w:cs="Courier New" w:hint="default"/>
    </w:rPr>
  </w:style>
  <w:style w:type="character" w:customStyle="1" w:styleId="WW8Num30z2">
    <w:name w:val="WW8Num30z2"/>
    <w:rsid w:val="00286662"/>
    <w:rPr>
      <w:rFonts w:ascii="Wingdings" w:hAnsi="Wingdings" w:cs="Wingdings" w:hint="default"/>
    </w:rPr>
  </w:style>
  <w:style w:type="character" w:customStyle="1" w:styleId="WW8Num30z3">
    <w:name w:val="WW8Num30z3"/>
    <w:rsid w:val="00286662"/>
    <w:rPr>
      <w:rFonts w:ascii="Symbol" w:hAnsi="Symbol" w:cs="Symbol" w:hint="default"/>
    </w:rPr>
  </w:style>
  <w:style w:type="character" w:customStyle="1" w:styleId="WW8Num31z0">
    <w:name w:val="WW8Num31z0"/>
    <w:rsid w:val="00286662"/>
    <w:rPr>
      <w:rFonts w:ascii="Times New Roman" w:eastAsia="Times New Roman" w:hAnsi="Times New Roman" w:cs="Times New Roman" w:hint="default"/>
    </w:rPr>
  </w:style>
  <w:style w:type="character" w:customStyle="1" w:styleId="WW8Num31z1">
    <w:name w:val="WW8Num31z1"/>
    <w:rsid w:val="00286662"/>
    <w:rPr>
      <w:rFonts w:ascii="Courier New" w:hAnsi="Courier New" w:cs="Courier New" w:hint="default"/>
    </w:rPr>
  </w:style>
  <w:style w:type="character" w:customStyle="1" w:styleId="WW8Num31z2">
    <w:name w:val="WW8Num31z2"/>
    <w:rsid w:val="00286662"/>
    <w:rPr>
      <w:rFonts w:ascii="Wingdings" w:hAnsi="Wingdings" w:cs="Wingdings" w:hint="default"/>
    </w:rPr>
  </w:style>
  <w:style w:type="character" w:customStyle="1" w:styleId="WW8Num31z3">
    <w:name w:val="WW8Num31z3"/>
    <w:rsid w:val="00286662"/>
    <w:rPr>
      <w:rFonts w:ascii="Symbol" w:hAnsi="Symbol" w:cs="Symbol" w:hint="default"/>
    </w:rPr>
  </w:style>
  <w:style w:type="character" w:customStyle="1" w:styleId="WW8Num32z0">
    <w:name w:val="WW8Num32z0"/>
    <w:rsid w:val="00286662"/>
    <w:rPr>
      <w:rFonts w:ascii="Times New Roman" w:eastAsia="Times New Roman" w:hAnsi="Times New Roman" w:cs="Times New Roman" w:hint="default"/>
    </w:rPr>
  </w:style>
  <w:style w:type="character" w:customStyle="1" w:styleId="WW8Num32z1">
    <w:name w:val="WW8Num32z1"/>
    <w:rsid w:val="00286662"/>
    <w:rPr>
      <w:rFonts w:ascii="Courier New" w:hAnsi="Courier New" w:cs="Courier New" w:hint="default"/>
    </w:rPr>
  </w:style>
  <w:style w:type="character" w:customStyle="1" w:styleId="WW8Num32z2">
    <w:name w:val="WW8Num32z2"/>
    <w:rsid w:val="00286662"/>
    <w:rPr>
      <w:rFonts w:ascii="Wingdings" w:hAnsi="Wingdings" w:cs="Wingdings" w:hint="default"/>
    </w:rPr>
  </w:style>
  <w:style w:type="character" w:customStyle="1" w:styleId="WW8Num32z3">
    <w:name w:val="WW8Num32z3"/>
    <w:rsid w:val="00286662"/>
    <w:rPr>
      <w:rFonts w:ascii="Symbol" w:hAnsi="Symbol" w:cs="Symbol" w:hint="default"/>
    </w:rPr>
  </w:style>
  <w:style w:type="character" w:customStyle="1" w:styleId="WW8Num33z0">
    <w:name w:val="WW8Num33z0"/>
    <w:rsid w:val="00286662"/>
    <w:rPr>
      <w:rFonts w:ascii="Symbol" w:hAnsi="Symbol" w:cs="Symbol" w:hint="default"/>
    </w:rPr>
  </w:style>
  <w:style w:type="character" w:customStyle="1" w:styleId="WW8Num33z1">
    <w:name w:val="WW8Num33z1"/>
    <w:rsid w:val="00286662"/>
    <w:rPr>
      <w:rFonts w:ascii="Courier New" w:hAnsi="Courier New" w:cs="Courier New" w:hint="default"/>
    </w:rPr>
  </w:style>
  <w:style w:type="character" w:customStyle="1" w:styleId="WW8Num33z2">
    <w:name w:val="WW8Num33z2"/>
    <w:rsid w:val="00286662"/>
    <w:rPr>
      <w:rFonts w:ascii="Wingdings" w:hAnsi="Wingdings" w:cs="Wingdings" w:hint="default"/>
    </w:rPr>
  </w:style>
  <w:style w:type="character" w:customStyle="1" w:styleId="WW8Num34z0">
    <w:name w:val="WW8Num34z0"/>
    <w:rsid w:val="00286662"/>
    <w:rPr>
      <w:rFonts w:ascii="Times New Roman" w:eastAsia="Times New Roman" w:hAnsi="Times New Roman" w:cs="Times New Roman" w:hint="default"/>
    </w:rPr>
  </w:style>
  <w:style w:type="character" w:customStyle="1" w:styleId="WW8Num34z1">
    <w:name w:val="WW8Num34z1"/>
    <w:rsid w:val="00286662"/>
    <w:rPr>
      <w:rFonts w:ascii="Courier New" w:hAnsi="Courier New" w:cs="Courier New" w:hint="default"/>
    </w:rPr>
  </w:style>
  <w:style w:type="character" w:customStyle="1" w:styleId="WW8Num34z2">
    <w:name w:val="WW8Num34z2"/>
    <w:rsid w:val="00286662"/>
    <w:rPr>
      <w:rFonts w:ascii="Wingdings" w:hAnsi="Wingdings" w:cs="Wingdings" w:hint="default"/>
    </w:rPr>
  </w:style>
  <w:style w:type="character" w:customStyle="1" w:styleId="WW8Num34z3">
    <w:name w:val="WW8Num34z3"/>
    <w:rsid w:val="00286662"/>
    <w:rPr>
      <w:rFonts w:ascii="Symbol" w:hAnsi="Symbol" w:cs="Symbol" w:hint="default"/>
    </w:rPr>
  </w:style>
  <w:style w:type="character" w:customStyle="1" w:styleId="WW8Num35z0">
    <w:name w:val="WW8Num35z0"/>
    <w:rsid w:val="00286662"/>
    <w:rPr>
      <w:rFonts w:hint="default"/>
      <w:b/>
      <w:bCs/>
    </w:rPr>
  </w:style>
  <w:style w:type="character" w:customStyle="1" w:styleId="WW8Num36z0">
    <w:name w:val="WW8Num36z0"/>
    <w:rsid w:val="00286662"/>
    <w:rPr>
      <w:rFonts w:ascii="Symbol" w:hAnsi="Symbol" w:cs="Symbol" w:hint="default"/>
    </w:rPr>
  </w:style>
  <w:style w:type="character" w:customStyle="1" w:styleId="WW8Num37z0">
    <w:name w:val="WW8Num37z0"/>
    <w:rsid w:val="00286662"/>
    <w:rPr>
      <w:rFonts w:ascii="Symbol" w:hAnsi="Symbol" w:cs="Symbol" w:hint="default"/>
    </w:rPr>
  </w:style>
  <w:style w:type="character" w:customStyle="1" w:styleId="WW8Num37z2">
    <w:name w:val="WW8Num37z2"/>
    <w:rsid w:val="00286662"/>
    <w:rPr>
      <w:rFonts w:ascii="Wingdings" w:hAnsi="Wingdings" w:cs="Wingdings" w:hint="default"/>
    </w:rPr>
  </w:style>
  <w:style w:type="character" w:customStyle="1" w:styleId="WW8Num37z4">
    <w:name w:val="WW8Num37z4"/>
    <w:rsid w:val="00286662"/>
    <w:rPr>
      <w:rFonts w:ascii="Courier New" w:hAnsi="Courier New" w:cs="Courier New" w:hint="default"/>
    </w:rPr>
  </w:style>
  <w:style w:type="character" w:customStyle="1" w:styleId="WW8Num38z0">
    <w:name w:val="WW8Num38z0"/>
    <w:rsid w:val="00286662"/>
    <w:rPr>
      <w:rFonts w:ascii="Symbol" w:hAnsi="Symbol" w:cs="Symbol" w:hint="default"/>
    </w:rPr>
  </w:style>
  <w:style w:type="character" w:customStyle="1" w:styleId="WW8Num39z0">
    <w:name w:val="WW8Num39z0"/>
    <w:rsid w:val="00286662"/>
    <w:rPr>
      <w:rFonts w:hint="default"/>
    </w:rPr>
  </w:style>
  <w:style w:type="character" w:customStyle="1" w:styleId="WW8Num40z0">
    <w:name w:val="WW8Num40z0"/>
    <w:rsid w:val="00286662"/>
    <w:rPr>
      <w:rFonts w:hint="default"/>
    </w:rPr>
  </w:style>
  <w:style w:type="character" w:customStyle="1" w:styleId="WW8Num40z1">
    <w:name w:val="WW8Num40z1"/>
    <w:rsid w:val="00286662"/>
    <w:rPr>
      <w:rFonts w:hint="default"/>
      <w:b/>
    </w:rPr>
  </w:style>
  <w:style w:type="character" w:customStyle="1" w:styleId="WW8Num41z0">
    <w:name w:val="WW8Num41z0"/>
    <w:rsid w:val="00286662"/>
    <w:rPr>
      <w:rFonts w:hint="default"/>
    </w:rPr>
  </w:style>
  <w:style w:type="character" w:customStyle="1" w:styleId="WW8Num41z1">
    <w:name w:val="WW8Num41z1"/>
    <w:rsid w:val="00286662"/>
  </w:style>
  <w:style w:type="character" w:customStyle="1" w:styleId="WW8Num41z2">
    <w:name w:val="WW8Num41z2"/>
    <w:rsid w:val="00286662"/>
  </w:style>
  <w:style w:type="character" w:customStyle="1" w:styleId="WW8Num41z3">
    <w:name w:val="WW8Num41z3"/>
    <w:rsid w:val="00286662"/>
  </w:style>
  <w:style w:type="character" w:customStyle="1" w:styleId="WW8Num41z4">
    <w:name w:val="WW8Num41z4"/>
    <w:rsid w:val="00286662"/>
  </w:style>
  <w:style w:type="character" w:customStyle="1" w:styleId="WW8Num41z5">
    <w:name w:val="WW8Num41z5"/>
    <w:rsid w:val="00286662"/>
  </w:style>
  <w:style w:type="character" w:customStyle="1" w:styleId="WW8Num41z6">
    <w:name w:val="WW8Num41z6"/>
    <w:rsid w:val="00286662"/>
  </w:style>
  <w:style w:type="character" w:customStyle="1" w:styleId="WW8Num41z7">
    <w:name w:val="WW8Num41z7"/>
    <w:rsid w:val="00286662"/>
  </w:style>
  <w:style w:type="character" w:customStyle="1" w:styleId="WW8Num41z8">
    <w:name w:val="WW8Num41z8"/>
    <w:rsid w:val="00286662"/>
  </w:style>
  <w:style w:type="character" w:customStyle="1" w:styleId="WW8Num42z0">
    <w:name w:val="WW8Num42z0"/>
    <w:rsid w:val="00286662"/>
    <w:rPr>
      <w:rFonts w:hint="default"/>
    </w:rPr>
  </w:style>
  <w:style w:type="character" w:customStyle="1" w:styleId="WW8Num43z0">
    <w:name w:val="WW8Num43z0"/>
    <w:rsid w:val="00286662"/>
    <w:rPr>
      <w:rFonts w:ascii="Symbol" w:hAnsi="Symbol" w:cs="Symbol" w:hint="default"/>
      <w:sz w:val="28"/>
      <w:szCs w:val="28"/>
    </w:rPr>
  </w:style>
  <w:style w:type="character" w:customStyle="1" w:styleId="WW8Num43z1">
    <w:name w:val="WW8Num43z1"/>
    <w:rsid w:val="00286662"/>
    <w:rPr>
      <w:rFonts w:ascii="Courier New" w:hAnsi="Courier New" w:cs="Courier New" w:hint="default"/>
    </w:rPr>
  </w:style>
  <w:style w:type="character" w:customStyle="1" w:styleId="WW8Num43z2">
    <w:name w:val="WW8Num43z2"/>
    <w:rsid w:val="00286662"/>
    <w:rPr>
      <w:rFonts w:ascii="Wingdings" w:hAnsi="Wingdings" w:cs="Wingdings" w:hint="default"/>
    </w:rPr>
  </w:style>
  <w:style w:type="character" w:customStyle="1" w:styleId="WW8Num43z3">
    <w:name w:val="WW8Num43z3"/>
    <w:rsid w:val="00286662"/>
    <w:rPr>
      <w:rFonts w:ascii="Symbol" w:hAnsi="Symbol" w:cs="Symbol" w:hint="default"/>
    </w:rPr>
  </w:style>
  <w:style w:type="character" w:customStyle="1" w:styleId="10">
    <w:name w:val="Основной шрифт абзаца1"/>
    <w:rsid w:val="00286662"/>
  </w:style>
  <w:style w:type="character" w:customStyle="1" w:styleId="11">
    <w:name w:val="Знак примечания1"/>
    <w:rsid w:val="00286662"/>
    <w:rPr>
      <w:sz w:val="16"/>
      <w:szCs w:val="16"/>
    </w:rPr>
  </w:style>
  <w:style w:type="character" w:styleId="a3">
    <w:name w:val="page number"/>
    <w:basedOn w:val="10"/>
    <w:rsid w:val="00286662"/>
  </w:style>
  <w:style w:type="character" w:styleId="a4">
    <w:name w:val="Hyperlink"/>
    <w:uiPriority w:val="99"/>
    <w:rsid w:val="00286662"/>
    <w:rPr>
      <w:color w:val="0000FF"/>
      <w:u w:val="single"/>
    </w:rPr>
  </w:style>
  <w:style w:type="character" w:customStyle="1" w:styleId="12">
    <w:name w:val="Заголовок 1 Знак"/>
    <w:rsid w:val="00286662"/>
    <w:rPr>
      <w:rFonts w:ascii="Arial" w:hAnsi="Arial" w:cs="Arial"/>
      <w:b/>
      <w:bCs/>
      <w:kern w:val="1"/>
      <w:sz w:val="28"/>
      <w:szCs w:val="28"/>
    </w:rPr>
  </w:style>
  <w:style w:type="character" w:customStyle="1" w:styleId="60">
    <w:name w:val="Заголовок 6 Знак"/>
    <w:rsid w:val="00286662"/>
    <w:rPr>
      <w:b/>
      <w:bCs/>
      <w:sz w:val="22"/>
      <w:szCs w:val="22"/>
    </w:rPr>
  </w:style>
  <w:style w:type="character" w:customStyle="1" w:styleId="a5">
    <w:name w:val="Текст примечания Знак"/>
    <w:basedOn w:val="10"/>
    <w:rsid w:val="00286662"/>
  </w:style>
  <w:style w:type="character" w:customStyle="1" w:styleId="a6">
    <w:name w:val="Верхний колонтитул Знак"/>
    <w:basedOn w:val="10"/>
    <w:uiPriority w:val="99"/>
    <w:rsid w:val="00286662"/>
  </w:style>
  <w:style w:type="character" w:customStyle="1" w:styleId="a7">
    <w:name w:val="Нижний колонтитул Знак"/>
    <w:basedOn w:val="10"/>
    <w:uiPriority w:val="99"/>
    <w:rsid w:val="00286662"/>
  </w:style>
  <w:style w:type="character" w:customStyle="1" w:styleId="a8">
    <w:name w:val="Основной текст с отступом Знак"/>
    <w:rsid w:val="00286662"/>
    <w:rPr>
      <w:sz w:val="28"/>
      <w:szCs w:val="28"/>
      <w:lang w:val="en-US"/>
    </w:rPr>
  </w:style>
  <w:style w:type="character" w:customStyle="1" w:styleId="a9">
    <w:name w:val="Текст выноски Знак"/>
    <w:rsid w:val="00286662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rsid w:val="00286662"/>
    <w:rPr>
      <w:rFonts w:ascii="Tahoma" w:hAnsi="Tahoma" w:cs="Tahoma"/>
      <w:shd w:val="clear" w:color="auto" w:fill="000080"/>
    </w:rPr>
  </w:style>
  <w:style w:type="character" w:customStyle="1" w:styleId="2">
    <w:name w:val="Основной текст 2 Знак"/>
    <w:basedOn w:val="10"/>
    <w:rsid w:val="00286662"/>
  </w:style>
  <w:style w:type="character" w:customStyle="1" w:styleId="3">
    <w:name w:val="Основной текст 3 Знак"/>
    <w:rsid w:val="00286662"/>
    <w:rPr>
      <w:sz w:val="16"/>
      <w:szCs w:val="16"/>
    </w:rPr>
  </w:style>
  <w:style w:type="character" w:customStyle="1" w:styleId="30">
    <w:name w:val="Основной текст с отступом 3 Знак"/>
    <w:rsid w:val="00286662"/>
    <w:rPr>
      <w:sz w:val="16"/>
      <w:szCs w:val="16"/>
    </w:rPr>
  </w:style>
  <w:style w:type="character" w:customStyle="1" w:styleId="ab">
    <w:name w:val="Основной текст Знак"/>
    <w:basedOn w:val="10"/>
    <w:rsid w:val="00286662"/>
  </w:style>
  <w:style w:type="character" w:customStyle="1" w:styleId="20">
    <w:name w:val="Основной текст с отступом 2 Знак"/>
    <w:basedOn w:val="10"/>
    <w:rsid w:val="00286662"/>
  </w:style>
  <w:style w:type="paragraph" w:customStyle="1" w:styleId="13">
    <w:name w:val="Заголовок1"/>
    <w:basedOn w:val="a"/>
    <w:next w:val="ac"/>
    <w:rsid w:val="0028666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c">
    <w:name w:val="Body Text"/>
    <w:basedOn w:val="a"/>
    <w:rsid w:val="00286662"/>
    <w:pPr>
      <w:spacing w:after="120"/>
    </w:pPr>
  </w:style>
  <w:style w:type="paragraph" w:styleId="ad">
    <w:name w:val="List"/>
    <w:basedOn w:val="ac"/>
    <w:rsid w:val="00286662"/>
    <w:rPr>
      <w:rFonts w:cs="Mangal"/>
    </w:rPr>
  </w:style>
  <w:style w:type="paragraph" w:styleId="ae">
    <w:name w:val="caption"/>
    <w:basedOn w:val="a"/>
    <w:qFormat/>
    <w:rsid w:val="002866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286662"/>
    <w:pPr>
      <w:suppressLineNumbers/>
    </w:pPr>
    <w:rPr>
      <w:rFonts w:cs="Mangal"/>
    </w:rPr>
  </w:style>
  <w:style w:type="paragraph" w:customStyle="1" w:styleId="15">
    <w:name w:val="Текст примечания1"/>
    <w:basedOn w:val="a"/>
    <w:rsid w:val="00286662"/>
  </w:style>
  <w:style w:type="paragraph" w:styleId="af">
    <w:name w:val="header"/>
    <w:basedOn w:val="a"/>
    <w:uiPriority w:val="99"/>
    <w:rsid w:val="00286662"/>
    <w:pPr>
      <w:tabs>
        <w:tab w:val="center" w:pos="4153"/>
        <w:tab w:val="right" w:pos="8306"/>
      </w:tabs>
    </w:pPr>
  </w:style>
  <w:style w:type="paragraph" w:styleId="16">
    <w:name w:val="toc 1"/>
    <w:basedOn w:val="a"/>
    <w:next w:val="a"/>
    <w:uiPriority w:val="39"/>
    <w:qFormat/>
    <w:rsid w:val="00286662"/>
    <w:pPr>
      <w:tabs>
        <w:tab w:val="right" w:leader="dot" w:pos="8931"/>
      </w:tabs>
      <w:spacing w:before="360"/>
      <w:ind w:right="282"/>
    </w:pPr>
    <w:rPr>
      <w:rFonts w:ascii="Arial" w:hAnsi="Arial" w:cs="Arial"/>
      <w:b/>
      <w:bCs/>
      <w:caps/>
      <w:sz w:val="24"/>
      <w:szCs w:val="24"/>
    </w:rPr>
  </w:style>
  <w:style w:type="paragraph" w:styleId="21">
    <w:name w:val="toc 2"/>
    <w:basedOn w:val="a"/>
    <w:next w:val="a"/>
    <w:uiPriority w:val="39"/>
    <w:qFormat/>
    <w:rsid w:val="00286662"/>
    <w:pPr>
      <w:spacing w:before="240"/>
    </w:pPr>
    <w:rPr>
      <w:b/>
      <w:bCs/>
    </w:rPr>
  </w:style>
  <w:style w:type="paragraph" w:styleId="31">
    <w:name w:val="toc 3"/>
    <w:basedOn w:val="a"/>
    <w:next w:val="a"/>
    <w:uiPriority w:val="39"/>
    <w:qFormat/>
    <w:rsid w:val="00286662"/>
    <w:pPr>
      <w:ind w:left="200"/>
    </w:pPr>
  </w:style>
  <w:style w:type="paragraph" w:styleId="4">
    <w:name w:val="toc 4"/>
    <w:basedOn w:val="a"/>
    <w:next w:val="a"/>
    <w:rsid w:val="00286662"/>
    <w:pPr>
      <w:ind w:left="400"/>
    </w:pPr>
  </w:style>
  <w:style w:type="paragraph" w:styleId="5">
    <w:name w:val="toc 5"/>
    <w:basedOn w:val="a"/>
    <w:next w:val="a"/>
    <w:rsid w:val="00286662"/>
    <w:pPr>
      <w:ind w:left="600"/>
    </w:pPr>
  </w:style>
  <w:style w:type="paragraph" w:styleId="61">
    <w:name w:val="toc 6"/>
    <w:basedOn w:val="a"/>
    <w:next w:val="a"/>
    <w:rsid w:val="00286662"/>
    <w:pPr>
      <w:ind w:left="800"/>
    </w:pPr>
  </w:style>
  <w:style w:type="paragraph" w:styleId="7">
    <w:name w:val="toc 7"/>
    <w:basedOn w:val="a"/>
    <w:next w:val="a"/>
    <w:rsid w:val="00286662"/>
    <w:pPr>
      <w:ind w:left="1000"/>
    </w:pPr>
  </w:style>
  <w:style w:type="paragraph" w:styleId="8">
    <w:name w:val="toc 8"/>
    <w:basedOn w:val="a"/>
    <w:next w:val="a"/>
    <w:rsid w:val="00286662"/>
    <w:pPr>
      <w:ind w:left="1200"/>
    </w:pPr>
  </w:style>
  <w:style w:type="paragraph" w:styleId="9">
    <w:name w:val="toc 9"/>
    <w:basedOn w:val="a"/>
    <w:next w:val="a"/>
    <w:rsid w:val="00286662"/>
    <w:pPr>
      <w:ind w:left="1400"/>
    </w:pPr>
  </w:style>
  <w:style w:type="paragraph" w:styleId="af0">
    <w:name w:val="footer"/>
    <w:basedOn w:val="a"/>
    <w:uiPriority w:val="99"/>
    <w:rsid w:val="00286662"/>
    <w:pPr>
      <w:tabs>
        <w:tab w:val="center" w:pos="4153"/>
        <w:tab w:val="right" w:pos="8306"/>
      </w:tabs>
    </w:pPr>
  </w:style>
  <w:style w:type="paragraph" w:styleId="af1">
    <w:name w:val="Body Text Indent"/>
    <w:basedOn w:val="a"/>
    <w:rsid w:val="00286662"/>
    <w:pPr>
      <w:ind w:firstLine="360"/>
      <w:jc w:val="both"/>
    </w:pPr>
    <w:rPr>
      <w:sz w:val="28"/>
      <w:szCs w:val="28"/>
      <w:lang w:val="en-US"/>
    </w:rPr>
  </w:style>
  <w:style w:type="paragraph" w:customStyle="1" w:styleId="FR2">
    <w:name w:val="FR2"/>
    <w:rsid w:val="00286662"/>
    <w:pPr>
      <w:widowControl w:val="0"/>
      <w:suppressAutoHyphens/>
      <w:autoSpaceDE w:val="0"/>
      <w:spacing w:before="160"/>
      <w:jc w:val="both"/>
    </w:pPr>
    <w:rPr>
      <w:rFonts w:ascii="Arial" w:hAnsi="Arial" w:cs="Arial"/>
      <w:sz w:val="16"/>
      <w:szCs w:val="16"/>
    </w:rPr>
  </w:style>
  <w:style w:type="paragraph" w:styleId="af2">
    <w:name w:val="Balloon Text"/>
    <w:basedOn w:val="a"/>
    <w:rsid w:val="00286662"/>
    <w:rPr>
      <w:rFonts w:ascii="Tahoma" w:hAnsi="Tahoma" w:cs="Tahoma"/>
      <w:sz w:val="16"/>
      <w:szCs w:val="16"/>
    </w:rPr>
  </w:style>
  <w:style w:type="paragraph" w:customStyle="1" w:styleId="17">
    <w:name w:val="Схема документа1"/>
    <w:basedOn w:val="a"/>
    <w:rsid w:val="00286662"/>
    <w:pPr>
      <w:shd w:val="clear" w:color="auto" w:fill="000080"/>
    </w:pPr>
    <w:rPr>
      <w:rFonts w:ascii="Tahoma" w:hAnsi="Tahoma" w:cs="Tahoma"/>
    </w:rPr>
  </w:style>
  <w:style w:type="paragraph" w:customStyle="1" w:styleId="210">
    <w:name w:val="Основной текст 21"/>
    <w:basedOn w:val="a"/>
    <w:rsid w:val="00286662"/>
    <w:pPr>
      <w:spacing w:after="120" w:line="480" w:lineRule="auto"/>
    </w:pPr>
  </w:style>
  <w:style w:type="paragraph" w:customStyle="1" w:styleId="310">
    <w:name w:val="Основной текст 31"/>
    <w:basedOn w:val="a"/>
    <w:rsid w:val="00286662"/>
    <w:pPr>
      <w:spacing w:after="120"/>
    </w:pPr>
    <w:rPr>
      <w:sz w:val="16"/>
      <w:szCs w:val="16"/>
    </w:rPr>
  </w:style>
  <w:style w:type="paragraph" w:customStyle="1" w:styleId="ConsNormal">
    <w:name w:val="ConsNormal"/>
    <w:rsid w:val="00286662"/>
    <w:pPr>
      <w:widowControl w:val="0"/>
      <w:suppressAutoHyphens/>
      <w:autoSpaceDE w:val="0"/>
      <w:ind w:firstLine="720"/>
    </w:pPr>
    <w:rPr>
      <w:rFonts w:ascii="Arial" w:hAnsi="Arial" w:cs="Arial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286662"/>
    <w:pPr>
      <w:spacing w:after="120"/>
      <w:ind w:left="283"/>
    </w:pPr>
    <w:rPr>
      <w:sz w:val="16"/>
      <w:szCs w:val="16"/>
    </w:rPr>
  </w:style>
  <w:style w:type="paragraph" w:customStyle="1" w:styleId="90">
    <w:name w:val="Стиль9"/>
    <w:basedOn w:val="a"/>
    <w:rsid w:val="00286662"/>
    <w:pPr>
      <w:spacing w:line="360" w:lineRule="auto"/>
      <w:jc w:val="both"/>
    </w:pPr>
    <w:rPr>
      <w:sz w:val="28"/>
      <w:szCs w:val="28"/>
    </w:rPr>
  </w:style>
  <w:style w:type="paragraph" w:customStyle="1" w:styleId="ConsPlusNormal">
    <w:name w:val="ConsPlusNormal"/>
    <w:rsid w:val="00286662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211">
    <w:name w:val="Основной текст с отступом 21"/>
    <w:basedOn w:val="a"/>
    <w:rsid w:val="00286662"/>
    <w:pPr>
      <w:spacing w:after="120" w:line="480" w:lineRule="auto"/>
      <w:ind w:left="283"/>
    </w:pPr>
  </w:style>
  <w:style w:type="paragraph" w:customStyle="1" w:styleId="ConsNonformat">
    <w:name w:val="ConsNonformat"/>
    <w:rsid w:val="00286662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3">
    <w:name w:val="List Paragraph"/>
    <w:basedOn w:val="a"/>
    <w:qFormat/>
    <w:rsid w:val="00286662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rsid w:val="00286662"/>
    <w:pPr>
      <w:suppressAutoHyphens/>
      <w:autoSpaceDE w:val="0"/>
    </w:pPr>
    <w:rPr>
      <w:rFonts w:ascii="Courier New" w:eastAsia="Calibri" w:hAnsi="Courier New" w:cs="Courier New"/>
      <w:lang w:eastAsia="zh-CN"/>
    </w:rPr>
  </w:style>
  <w:style w:type="paragraph" w:customStyle="1" w:styleId="u">
    <w:name w:val="u"/>
    <w:basedOn w:val="a"/>
    <w:rsid w:val="00286662"/>
    <w:pPr>
      <w:ind w:firstLine="390"/>
      <w:jc w:val="both"/>
    </w:pPr>
    <w:rPr>
      <w:sz w:val="24"/>
      <w:szCs w:val="24"/>
    </w:rPr>
  </w:style>
  <w:style w:type="paragraph" w:styleId="af4">
    <w:name w:val="Normal (Web)"/>
    <w:basedOn w:val="a"/>
    <w:rsid w:val="00286662"/>
    <w:pPr>
      <w:spacing w:before="100" w:after="100" w:line="300" w:lineRule="auto"/>
    </w:pPr>
    <w:rPr>
      <w:rFonts w:ascii="Arial" w:hAnsi="Arial" w:cs="Arial"/>
      <w:color w:val="000000"/>
    </w:rPr>
  </w:style>
  <w:style w:type="paragraph" w:customStyle="1" w:styleId="af5">
    <w:name w:val="Содержимое таблицы"/>
    <w:basedOn w:val="a"/>
    <w:rsid w:val="00286662"/>
    <w:pPr>
      <w:suppressLineNumbers/>
    </w:pPr>
  </w:style>
  <w:style w:type="paragraph" w:customStyle="1" w:styleId="af6">
    <w:name w:val="Заголовок таблицы"/>
    <w:basedOn w:val="af5"/>
    <w:rsid w:val="00286662"/>
    <w:pPr>
      <w:jc w:val="center"/>
    </w:pPr>
    <w:rPr>
      <w:b/>
      <w:bCs/>
    </w:rPr>
  </w:style>
  <w:style w:type="paragraph" w:customStyle="1" w:styleId="af7">
    <w:name w:val="Содержимое врезки"/>
    <w:basedOn w:val="a"/>
    <w:rsid w:val="00286662"/>
  </w:style>
  <w:style w:type="paragraph" w:styleId="af8">
    <w:name w:val="TOC Heading"/>
    <w:basedOn w:val="1"/>
    <w:next w:val="a"/>
    <w:uiPriority w:val="39"/>
    <w:unhideWhenUsed/>
    <w:qFormat/>
    <w:rsid w:val="0014717D"/>
    <w:pPr>
      <w:keepLines/>
      <w:tabs>
        <w:tab w:val="clear" w:pos="432"/>
      </w:tabs>
      <w:suppressAutoHyphens w:val="0"/>
      <w:spacing w:before="480" w:after="0" w:line="276" w:lineRule="auto"/>
      <w:ind w:left="0" w:firstLine="0"/>
      <w:outlineLvl w:val="9"/>
    </w:pPr>
    <w:rPr>
      <w:rFonts w:ascii="Cambria" w:hAnsi="Cambria" w:cs="Times New Roman"/>
      <w:color w:val="365F91"/>
      <w:kern w:val="0"/>
      <w:lang w:eastAsia="en-US"/>
    </w:rPr>
  </w:style>
  <w:style w:type="paragraph" w:styleId="af9">
    <w:name w:val="No Spacing"/>
    <w:uiPriority w:val="99"/>
    <w:qFormat/>
    <w:rsid w:val="00564522"/>
    <w:rPr>
      <w:sz w:val="24"/>
      <w:szCs w:val="24"/>
    </w:rPr>
  </w:style>
  <w:style w:type="table" w:styleId="afa">
    <w:name w:val="Table Grid"/>
    <w:basedOn w:val="a1"/>
    <w:uiPriority w:val="59"/>
    <w:rsid w:val="001470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FollowedHyperlink"/>
    <w:basedOn w:val="a0"/>
    <w:uiPriority w:val="99"/>
    <w:semiHidden/>
    <w:unhideWhenUsed/>
    <w:rsid w:val="004568FD"/>
    <w:rPr>
      <w:color w:val="800080" w:themeColor="followedHyperlink"/>
      <w:u w:val="single"/>
    </w:rPr>
  </w:style>
  <w:style w:type="character" w:styleId="afc">
    <w:name w:val="Emphasis"/>
    <w:basedOn w:val="a0"/>
    <w:uiPriority w:val="20"/>
    <w:qFormat/>
    <w:rsid w:val="00991E18"/>
    <w:rPr>
      <w:i/>
      <w:iCs/>
    </w:rPr>
  </w:style>
  <w:style w:type="character" w:customStyle="1" w:styleId="apple-converted-space">
    <w:name w:val="apple-converted-space"/>
    <w:basedOn w:val="a0"/>
    <w:rsid w:val="00991E18"/>
  </w:style>
  <w:style w:type="paragraph" w:customStyle="1" w:styleId="18">
    <w:name w:val="Абзац списка1"/>
    <w:basedOn w:val="a"/>
    <w:rsid w:val="00847CFE"/>
    <w:pPr>
      <w:suppressAutoHyphens w:val="0"/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781158E4141A31C522248D738D81E49C7D7B2F49327508FB3A849B71CC9A055AA26B3BC02996D3pCpE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81158E4141A31C522248D738D81E49C75762848337B55F132DD9773CB955A4DA52237C12996D3CAp9pF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F5C2113BD7D58BB622BF9DA30BEBE3B924E392C17C58168F8A601782352DB69365A516B60EFGA0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81158E4141A31C522248D738D81E49C75762B4C337A55F132DD9773CBp9p5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DD02D57F74F663AF142DF745F4E5F4C3C5609B7644980C52C26D415B85D2DC1E6B8C56939C91PBu1G" TargetMode="External"/><Relationship Id="rId10" Type="http://schemas.openxmlformats.org/officeDocument/2006/relationships/hyperlink" Target="consultantplus://offline/ref=E89E9DA4F83E93E143CC5B692C2FE737E7B0126CADF8440A3FE0348C9CDE22A38A34AB73B13FFE11j1u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yperlink" Target="consultantplus://offline/ref=781158E4141A31C522248D738D81E49C7D7B2F49327508FB3A849B71CC9A055AA26B3BC02996D3pCp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F67BD-26B1-48F9-81C5-574CBC98B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7772</Words>
  <Characters>44301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SPecialiST RePack</Company>
  <LinksUpToDate>false</LinksUpToDate>
  <CharactersWithSpaces>51970</CharactersWithSpaces>
  <SharedDoc>false</SharedDoc>
  <HLinks>
    <vt:vector size="48" baseType="variant">
      <vt:variant>
        <vt:i4>2359405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consultantplus://offline/ref=3F5C2113BD7D58BB622BF9DA30BEBE3B924E392C17C58168F8A601782352DB69365A516B60EFGA0CE</vt:lpwstr>
      </vt:variant>
      <vt:variant>
        <vt:lpwstr/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_Toc31115983</vt:lpwstr>
      </vt:variant>
      <vt:variant>
        <vt:i4>1835071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_Toc31115982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_Toc31115981</vt:lpwstr>
      </vt:variant>
      <vt:variant>
        <vt:i4>1966143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_Toc31115980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_Toc31115979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_Toc31115978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_Toc31115977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Remote</dc:creator>
  <cp:lastModifiedBy>User</cp:lastModifiedBy>
  <cp:revision>2</cp:revision>
  <cp:lastPrinted>2021-02-18T06:40:00Z</cp:lastPrinted>
  <dcterms:created xsi:type="dcterms:W3CDTF">2021-03-23T05:47:00Z</dcterms:created>
  <dcterms:modified xsi:type="dcterms:W3CDTF">2021-03-23T05:47:00Z</dcterms:modified>
</cp:coreProperties>
</file>