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DA1" w:rsidRPr="00374885" w:rsidRDefault="007201CB" w:rsidP="0092478F">
      <w:pPr>
        <w:pStyle w:val="a6"/>
        <w:jc w:val="center"/>
        <w:rPr>
          <w:rFonts w:ascii="Times New Roman" w:hAnsi="Times New Roman"/>
          <w:b/>
          <w:bCs/>
          <w:sz w:val="20"/>
          <w:szCs w:val="20"/>
        </w:rPr>
      </w:pPr>
      <w:r w:rsidRPr="007201CB">
        <w:rPr>
          <w:rFonts w:ascii="Times New Roman" w:hAnsi="Times New Roman"/>
          <w:b/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3809</wp:posOffset>
            </wp:positionV>
            <wp:extent cx="6543675" cy="924185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31" cy="92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A1" w:rsidRPr="00374885">
        <w:rPr>
          <w:rFonts w:ascii="Times New Roman" w:hAnsi="Times New Roman"/>
          <w:b/>
          <w:bCs/>
          <w:sz w:val="20"/>
          <w:szCs w:val="20"/>
        </w:rPr>
        <w:t>МУНИЦИПАЛЬНОЕ БЮДЖЕТНОЕ ОБЩЕОБРАЗОВАТЕЛЬНОЕ УЧРЕЖДЕНИЕ</w:t>
      </w:r>
    </w:p>
    <w:p w:rsidR="008C2DA1" w:rsidRPr="00374885" w:rsidRDefault="008C2DA1" w:rsidP="0092478F">
      <w:pPr>
        <w:pStyle w:val="a6"/>
        <w:jc w:val="center"/>
        <w:rPr>
          <w:rFonts w:ascii="Times New Roman" w:hAnsi="Times New Roman"/>
          <w:b/>
          <w:bCs/>
          <w:sz w:val="20"/>
          <w:szCs w:val="20"/>
        </w:rPr>
      </w:pPr>
      <w:r w:rsidRPr="00374885">
        <w:rPr>
          <w:rFonts w:ascii="Times New Roman" w:hAnsi="Times New Roman"/>
          <w:b/>
          <w:bCs/>
          <w:sz w:val="20"/>
          <w:szCs w:val="20"/>
        </w:rPr>
        <w:t>«КИСЛОВСКАЯ СРЕДНЯЯ ОБЩЕОБРАЗОВАТЕЛЬНАЯ ШКОЛА» ТОМСКОГО РАЙОНА</w:t>
      </w:r>
    </w:p>
    <w:p w:rsidR="008C2DA1" w:rsidRPr="00374885" w:rsidRDefault="007201CB" w:rsidP="0092478F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8"/>
          <w:szCs w:val="28"/>
        </w:rPr>
      </w:r>
      <w:r>
        <w:rPr>
          <w:rFonts w:ascii="Times New Roman" w:hAnsi="Times New Roman"/>
          <w:b/>
          <w:noProof/>
          <w:sz w:val="28"/>
          <w:szCs w:val="28"/>
        </w:rPr>
        <w:pict>
          <v:group id="Полотно 2" o:spid="_x0000_s1026" editas="canvas" style="width:624.05pt;height:9pt;mso-position-horizontal-relative:char;mso-position-vertical-relative:line" coordsize="79254,11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9254;height:1143;visibility:visible">
              <v:fill o:detectmouseclick="t"/>
              <v:path o:connecttype="none"/>
            </v:shape>
            <w10:anchorlock/>
          </v:group>
        </w:pict>
      </w:r>
      <w:r>
        <w:rPr>
          <w:rFonts w:ascii="Times New Roman" w:hAnsi="Times New Roman"/>
          <w:b/>
          <w:noProof/>
        </w:rPr>
        <w:pict>
          <v:line id="Line 4" o:spid="_x0000_s1029" style="position:absolute;left:0;text-align:left;z-index:251660288;visibility:visible;mso-wrap-distance-top:-3e-5mm;mso-wrap-distance-bottom:-3e-5mm;mso-position-horizontal-relative:text;mso-position-vertical-relative:text" from="27.3pt,2.5pt" to="468.2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DT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M8dKY3roCASu1sqI2e1YvZavrdIaWrlqgDjwxfLwbSspCRvEkJG2cAf99/1gxiyNHr2KZz&#10;Y7sACQ1A56jG5a4GP3tE4XA6XSzyJ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">
            <w10:anchorlock/>
          </v:line>
        </w:pict>
      </w:r>
      <w:r w:rsidR="008C2DA1" w:rsidRPr="00374885">
        <w:rPr>
          <w:rFonts w:ascii="Times New Roman" w:hAnsi="Times New Roman"/>
          <w:b/>
          <w:sz w:val="20"/>
          <w:szCs w:val="20"/>
        </w:rPr>
        <w:t>634508 ул. Советская 2а, д. Кисловка, Томского района, Томской области</w:t>
      </w:r>
    </w:p>
    <w:p w:rsidR="008C2DA1" w:rsidRPr="00374885" w:rsidRDefault="008C2DA1" w:rsidP="0092478F">
      <w:pPr>
        <w:jc w:val="center"/>
        <w:rPr>
          <w:rFonts w:ascii="Times New Roman" w:hAnsi="Times New Roman"/>
          <w:b/>
          <w:sz w:val="20"/>
          <w:lang w:val="en-US"/>
        </w:rPr>
      </w:pPr>
      <w:bookmarkStart w:id="0" w:name="_Toc96546"/>
      <w:bookmarkStart w:id="1" w:name="_Toc97436"/>
      <w:bookmarkStart w:id="2" w:name="_Toc104846"/>
      <w:r w:rsidRPr="00374885">
        <w:rPr>
          <w:rFonts w:ascii="Times New Roman" w:hAnsi="Times New Roman"/>
          <w:b/>
          <w:sz w:val="20"/>
        </w:rPr>
        <w:t>Тел</w:t>
      </w:r>
      <w:r w:rsidRPr="00374885">
        <w:rPr>
          <w:rFonts w:ascii="Times New Roman" w:hAnsi="Times New Roman"/>
          <w:b/>
          <w:sz w:val="20"/>
          <w:lang w:val="en-US"/>
        </w:rPr>
        <w:t xml:space="preserve">./ </w:t>
      </w:r>
      <w:r w:rsidRPr="00374885">
        <w:rPr>
          <w:rFonts w:ascii="Times New Roman" w:hAnsi="Times New Roman"/>
          <w:b/>
          <w:sz w:val="20"/>
        </w:rPr>
        <w:t>Факс</w:t>
      </w:r>
      <w:r w:rsidRPr="00374885">
        <w:rPr>
          <w:rFonts w:ascii="Times New Roman" w:hAnsi="Times New Roman"/>
          <w:b/>
          <w:sz w:val="20"/>
          <w:lang w:val="en-US"/>
        </w:rPr>
        <w:t xml:space="preserve"> (3822) 953-149, 953-781, E-mail: KISLOVKA@LIST. RU</w:t>
      </w:r>
      <w:bookmarkEnd w:id="0"/>
      <w:bookmarkEnd w:id="1"/>
      <w:bookmarkEnd w:id="2"/>
    </w:p>
    <w:p w:rsidR="008C2DA1" w:rsidRDefault="008C2DA1" w:rsidP="008C2DA1">
      <w:pPr>
        <w:jc w:val="center"/>
        <w:rPr>
          <w:rFonts w:ascii="Times New Roman" w:hAnsi="Times New Roman"/>
          <w:b/>
          <w:sz w:val="20"/>
          <w:lang w:val="en-US"/>
        </w:rPr>
      </w:pPr>
    </w:p>
    <w:tbl>
      <w:tblPr>
        <w:tblStyle w:val="a5"/>
        <w:tblpPr w:leftFromText="180" w:rightFromText="180" w:vertAnchor="text" w:horzAnchor="margin" w:tblpXSpec="center" w:tblpY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3402"/>
      </w:tblGrid>
      <w:tr w:rsidR="00113778" w:rsidRPr="00F27F10" w:rsidTr="00113778">
        <w:tc>
          <w:tcPr>
            <w:tcW w:w="3369" w:type="dxa"/>
          </w:tcPr>
          <w:p w:rsidR="00113778" w:rsidRPr="00D179AF" w:rsidRDefault="00113778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  <w:sz w:val="20"/>
              </w:rPr>
            </w:pPr>
            <w:r w:rsidRPr="00D179AF">
              <w:rPr>
                <w:rFonts w:ascii="Times New Roman" w:hAnsi="Times New Roman"/>
                <w:sz w:val="20"/>
              </w:rPr>
              <w:t>РАССМОТРЯТ И ПРИНЯТ</w:t>
            </w:r>
          </w:p>
          <w:p w:rsidR="00113778" w:rsidRPr="00D179AF" w:rsidRDefault="00113778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  <w:sz w:val="20"/>
              </w:rPr>
            </w:pPr>
            <w:r w:rsidRPr="00D179AF">
              <w:rPr>
                <w:rFonts w:ascii="Times New Roman" w:hAnsi="Times New Roman"/>
                <w:sz w:val="20"/>
              </w:rPr>
              <w:t xml:space="preserve">на заседании педагогического совета </w:t>
            </w:r>
          </w:p>
          <w:p w:rsidR="00113778" w:rsidRDefault="00113778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МБОУ «Кисловская СОШ»</w:t>
            </w:r>
          </w:p>
          <w:p w:rsidR="00113778" w:rsidRPr="00D179AF" w:rsidRDefault="00113778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  <w:sz w:val="20"/>
              </w:rPr>
            </w:pPr>
            <w:r w:rsidRPr="00D179AF">
              <w:rPr>
                <w:rFonts w:ascii="Times New Roman" w:hAnsi="Times New Roman"/>
                <w:sz w:val="20"/>
              </w:rPr>
              <w:t xml:space="preserve">Томского района, </w:t>
            </w:r>
          </w:p>
          <w:p w:rsidR="00113778" w:rsidRPr="00113778" w:rsidRDefault="00113778" w:rsidP="00A10317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  <w:sz w:val="20"/>
              </w:rPr>
            </w:pPr>
            <w:r w:rsidRPr="00D179AF">
              <w:rPr>
                <w:rFonts w:ascii="Times New Roman" w:hAnsi="Times New Roman"/>
                <w:sz w:val="20"/>
              </w:rPr>
              <w:t>протокол № 4 от «15» апреля 202</w:t>
            </w:r>
            <w:r w:rsidR="00A10317">
              <w:rPr>
                <w:rFonts w:ascii="Times New Roman" w:hAnsi="Times New Roman"/>
                <w:sz w:val="20"/>
              </w:rPr>
              <w:t>01</w:t>
            </w:r>
            <w:r w:rsidRPr="00D179AF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2409" w:type="dxa"/>
          </w:tcPr>
          <w:p w:rsidR="00113778" w:rsidRPr="00F27F10" w:rsidRDefault="00113778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Направлен</w:t>
            </w:r>
          </w:p>
          <w:p w:rsidR="00113778" w:rsidRPr="00F27F10" w:rsidRDefault="00113778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учредителю </w:t>
            </w:r>
          </w:p>
          <w:p w:rsidR="00113778" w:rsidRDefault="00113778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</w:rPr>
            </w:pPr>
            <w:r w:rsidRPr="00F27F10">
              <w:rPr>
                <w:rFonts w:ascii="Times New Roman" w:hAnsi="Times New Roman"/>
              </w:rPr>
              <w:t>«</w:t>
            </w:r>
            <w:r w:rsidR="00060477">
              <w:rPr>
                <w:rFonts w:ascii="Times New Roman" w:hAnsi="Times New Roman"/>
              </w:rPr>
              <w:t>20</w:t>
            </w:r>
            <w:r w:rsidRPr="00F27F10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апреля 202</w:t>
            </w:r>
            <w:r w:rsidR="00A1031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г.</w:t>
            </w:r>
          </w:p>
          <w:p w:rsidR="00113778" w:rsidRPr="00F27F10" w:rsidRDefault="00113778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778" w:rsidRPr="00D179AF" w:rsidRDefault="00113778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  <w:sz w:val="20"/>
              </w:rPr>
            </w:pPr>
            <w:r w:rsidRPr="00D179AF">
              <w:rPr>
                <w:rFonts w:ascii="Times New Roman" w:hAnsi="Times New Roman"/>
                <w:sz w:val="20"/>
              </w:rPr>
              <w:t>УТВЕРЖДЕН</w:t>
            </w:r>
          </w:p>
          <w:p w:rsidR="00113778" w:rsidRDefault="00113778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  <w:sz w:val="20"/>
              </w:rPr>
            </w:pPr>
            <w:r w:rsidRPr="00D179AF">
              <w:rPr>
                <w:rFonts w:ascii="Times New Roman" w:hAnsi="Times New Roman"/>
                <w:sz w:val="20"/>
              </w:rPr>
              <w:t xml:space="preserve">приказом по МБОУ «Кисловская СОШ» Томского района </w:t>
            </w:r>
          </w:p>
          <w:p w:rsidR="00113778" w:rsidRPr="00D179AF" w:rsidRDefault="00A10317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 69 от «15» апреля 2021</w:t>
            </w:r>
            <w:r w:rsidR="00113778" w:rsidRPr="00D179AF">
              <w:rPr>
                <w:rFonts w:ascii="Times New Roman" w:hAnsi="Times New Roman"/>
                <w:sz w:val="20"/>
              </w:rPr>
              <w:t xml:space="preserve"> г.</w:t>
            </w:r>
          </w:p>
          <w:p w:rsidR="00113778" w:rsidRPr="00F27F10" w:rsidRDefault="00113778" w:rsidP="00113778">
            <w:pPr>
              <w:keepNext/>
              <w:tabs>
                <w:tab w:val="left" w:pos="7938"/>
              </w:tabs>
              <w:spacing w:after="0"/>
              <w:rPr>
                <w:rFonts w:ascii="Times New Roman" w:hAnsi="Times New Roman"/>
                <w:b/>
              </w:rPr>
            </w:pPr>
            <w:r w:rsidRPr="00D179AF">
              <w:rPr>
                <w:rFonts w:ascii="Times New Roman" w:hAnsi="Times New Roman"/>
                <w:sz w:val="20"/>
              </w:rPr>
              <w:t>Директор ________/Мусабеков О.Ж.</w:t>
            </w:r>
          </w:p>
        </w:tc>
      </w:tr>
    </w:tbl>
    <w:p w:rsidR="00113778" w:rsidRPr="00113778" w:rsidRDefault="00113778" w:rsidP="008C2DA1">
      <w:pPr>
        <w:jc w:val="center"/>
        <w:rPr>
          <w:rFonts w:ascii="Times New Roman" w:hAnsi="Times New Roman"/>
          <w:b/>
          <w:sz w:val="20"/>
        </w:rPr>
      </w:pPr>
    </w:p>
    <w:p w:rsidR="0055022E" w:rsidRPr="00374885" w:rsidRDefault="0055022E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3709C" w:rsidRPr="00374885" w:rsidRDefault="0063709C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59C4" w:rsidRPr="00374885" w:rsidRDefault="003459C4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4991" w:rsidRPr="00374885" w:rsidRDefault="00184991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4991" w:rsidRPr="00374885" w:rsidRDefault="00184991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130A" w:rsidRPr="00374885" w:rsidRDefault="00151B9B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374885">
        <w:rPr>
          <w:rFonts w:ascii="Times New Roman" w:hAnsi="Times New Roman"/>
          <w:b/>
          <w:sz w:val="32"/>
          <w:szCs w:val="28"/>
        </w:rPr>
        <w:t>О</w:t>
      </w:r>
      <w:r w:rsidR="00BC130A" w:rsidRPr="00374885">
        <w:rPr>
          <w:rFonts w:ascii="Times New Roman" w:hAnsi="Times New Roman"/>
          <w:b/>
          <w:sz w:val="32"/>
          <w:szCs w:val="28"/>
        </w:rPr>
        <w:t>ТЧЕТ</w:t>
      </w:r>
    </w:p>
    <w:p w:rsidR="003459C4" w:rsidRPr="00374885" w:rsidRDefault="003459C4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59C4" w:rsidRPr="00374885" w:rsidRDefault="00151B9B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885">
        <w:rPr>
          <w:rFonts w:ascii="Times New Roman" w:hAnsi="Times New Roman"/>
          <w:b/>
          <w:sz w:val="28"/>
          <w:szCs w:val="28"/>
        </w:rPr>
        <w:t xml:space="preserve"> о </w:t>
      </w:r>
      <w:r w:rsidR="00733081" w:rsidRPr="00374885">
        <w:rPr>
          <w:rFonts w:ascii="Times New Roman" w:hAnsi="Times New Roman"/>
          <w:b/>
          <w:sz w:val="28"/>
          <w:szCs w:val="28"/>
        </w:rPr>
        <w:t xml:space="preserve">результатах </w:t>
      </w:r>
      <w:r w:rsidRPr="00374885">
        <w:rPr>
          <w:rFonts w:ascii="Times New Roman" w:hAnsi="Times New Roman"/>
          <w:b/>
          <w:sz w:val="28"/>
          <w:szCs w:val="28"/>
        </w:rPr>
        <w:t>самообследовани</w:t>
      </w:r>
      <w:r w:rsidR="00733081" w:rsidRPr="00374885">
        <w:rPr>
          <w:rFonts w:ascii="Times New Roman" w:hAnsi="Times New Roman"/>
          <w:b/>
          <w:sz w:val="28"/>
          <w:szCs w:val="28"/>
        </w:rPr>
        <w:t>я</w:t>
      </w:r>
    </w:p>
    <w:p w:rsidR="003459C4" w:rsidRPr="00374885" w:rsidRDefault="00BC130A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885">
        <w:rPr>
          <w:rFonts w:ascii="Times New Roman" w:hAnsi="Times New Roman"/>
          <w:b/>
          <w:sz w:val="28"/>
          <w:szCs w:val="28"/>
        </w:rPr>
        <w:t xml:space="preserve">муниципального бюджетного общеобразовательного учреждения «Кисловская средняя общеобразовательная школа» Томского района </w:t>
      </w:r>
    </w:p>
    <w:p w:rsidR="00151B9B" w:rsidRPr="00374885" w:rsidRDefault="0015770C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885">
        <w:rPr>
          <w:rFonts w:ascii="Times New Roman" w:hAnsi="Times New Roman"/>
          <w:b/>
          <w:sz w:val="28"/>
          <w:szCs w:val="28"/>
        </w:rPr>
        <w:t xml:space="preserve">за </w:t>
      </w:r>
      <w:r w:rsidR="00A10317">
        <w:rPr>
          <w:rFonts w:ascii="Times New Roman" w:hAnsi="Times New Roman"/>
          <w:b/>
          <w:sz w:val="28"/>
          <w:szCs w:val="28"/>
        </w:rPr>
        <w:t>2020</w:t>
      </w:r>
      <w:r w:rsidR="00214D99">
        <w:rPr>
          <w:rFonts w:ascii="Times New Roman" w:hAnsi="Times New Roman"/>
          <w:b/>
          <w:sz w:val="28"/>
          <w:szCs w:val="28"/>
        </w:rPr>
        <w:t xml:space="preserve"> </w:t>
      </w:r>
      <w:r w:rsidR="00151B9B" w:rsidRPr="00374885">
        <w:rPr>
          <w:rFonts w:ascii="Times New Roman" w:hAnsi="Times New Roman"/>
          <w:b/>
          <w:sz w:val="28"/>
          <w:szCs w:val="28"/>
        </w:rPr>
        <w:t>год</w:t>
      </w:r>
    </w:p>
    <w:p w:rsidR="00151B9B" w:rsidRPr="00374885" w:rsidRDefault="00151B9B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0471D" w:rsidRPr="00374885" w:rsidRDefault="00E0471D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0471D" w:rsidRPr="00374885" w:rsidRDefault="00E0471D" w:rsidP="0062052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E5E11" w:rsidRPr="00374885" w:rsidRDefault="00BE5E11" w:rsidP="00BE5E11">
      <w:pPr>
        <w:spacing w:after="3" w:line="270" w:lineRule="auto"/>
        <w:ind w:left="373" w:right="361"/>
        <w:jc w:val="center"/>
        <w:rPr>
          <w:rFonts w:ascii="Times New Roman" w:hAnsi="Times New Roman"/>
          <w:b/>
        </w:rPr>
      </w:pPr>
    </w:p>
    <w:p w:rsidR="003459C4" w:rsidRPr="00374885" w:rsidRDefault="003459C4">
      <w:pPr>
        <w:spacing w:after="0" w:line="240" w:lineRule="auto"/>
        <w:rPr>
          <w:rFonts w:ascii="Times New Roman" w:hAnsi="Times New Roman"/>
          <w:sz w:val="24"/>
        </w:rPr>
      </w:pPr>
    </w:p>
    <w:p w:rsidR="003459C4" w:rsidRPr="00374885" w:rsidRDefault="003459C4">
      <w:pPr>
        <w:spacing w:after="0" w:line="240" w:lineRule="auto"/>
        <w:rPr>
          <w:rFonts w:ascii="Times New Roman" w:hAnsi="Times New Roman"/>
          <w:sz w:val="24"/>
        </w:rPr>
      </w:pPr>
    </w:p>
    <w:p w:rsidR="003459C4" w:rsidRPr="00374885" w:rsidRDefault="003459C4">
      <w:pPr>
        <w:spacing w:after="0" w:line="240" w:lineRule="auto"/>
        <w:rPr>
          <w:rFonts w:ascii="Times New Roman" w:hAnsi="Times New Roman"/>
          <w:sz w:val="24"/>
        </w:rPr>
      </w:pPr>
    </w:p>
    <w:p w:rsidR="003459C4" w:rsidRPr="00374885" w:rsidRDefault="003459C4">
      <w:pPr>
        <w:spacing w:after="0" w:line="240" w:lineRule="auto"/>
        <w:rPr>
          <w:rFonts w:ascii="Times New Roman" w:hAnsi="Times New Roman"/>
          <w:sz w:val="24"/>
        </w:rPr>
      </w:pPr>
    </w:p>
    <w:p w:rsidR="003459C4" w:rsidRPr="00374885" w:rsidRDefault="003459C4">
      <w:pPr>
        <w:spacing w:after="0" w:line="240" w:lineRule="auto"/>
        <w:rPr>
          <w:rFonts w:ascii="Times New Roman" w:hAnsi="Times New Roman"/>
          <w:sz w:val="24"/>
        </w:rPr>
      </w:pPr>
    </w:p>
    <w:p w:rsidR="003459C4" w:rsidRPr="00374885" w:rsidRDefault="003459C4">
      <w:pPr>
        <w:spacing w:after="0" w:line="240" w:lineRule="auto"/>
        <w:rPr>
          <w:rFonts w:ascii="Times New Roman" w:hAnsi="Times New Roman"/>
          <w:sz w:val="24"/>
        </w:rPr>
      </w:pPr>
    </w:p>
    <w:p w:rsidR="003459C4" w:rsidRPr="00374885" w:rsidRDefault="003459C4">
      <w:pPr>
        <w:spacing w:after="0" w:line="240" w:lineRule="auto"/>
        <w:rPr>
          <w:rFonts w:ascii="Times New Roman" w:hAnsi="Times New Roman"/>
          <w:sz w:val="24"/>
        </w:rPr>
      </w:pPr>
    </w:p>
    <w:p w:rsidR="003459C4" w:rsidRPr="00374885" w:rsidRDefault="003459C4">
      <w:pPr>
        <w:spacing w:after="0" w:line="240" w:lineRule="auto"/>
        <w:rPr>
          <w:rFonts w:ascii="Times New Roman" w:hAnsi="Times New Roman"/>
          <w:sz w:val="24"/>
        </w:rPr>
      </w:pPr>
    </w:p>
    <w:p w:rsidR="00184991" w:rsidRPr="00374885" w:rsidRDefault="00184991">
      <w:pPr>
        <w:spacing w:after="0" w:line="240" w:lineRule="auto"/>
        <w:rPr>
          <w:rFonts w:ascii="Times New Roman" w:hAnsi="Times New Roman"/>
          <w:sz w:val="24"/>
        </w:rPr>
      </w:pPr>
    </w:p>
    <w:p w:rsidR="00184991" w:rsidRPr="00374885" w:rsidRDefault="00184991">
      <w:pPr>
        <w:spacing w:after="0" w:line="240" w:lineRule="auto"/>
        <w:rPr>
          <w:rFonts w:ascii="Times New Roman" w:hAnsi="Times New Roman"/>
          <w:sz w:val="24"/>
        </w:rPr>
      </w:pPr>
    </w:p>
    <w:p w:rsidR="00184991" w:rsidRPr="00374885" w:rsidRDefault="00184991">
      <w:pPr>
        <w:spacing w:after="0" w:line="240" w:lineRule="auto"/>
        <w:rPr>
          <w:rFonts w:ascii="Times New Roman" w:hAnsi="Times New Roman"/>
          <w:sz w:val="24"/>
        </w:rPr>
      </w:pPr>
    </w:p>
    <w:p w:rsidR="00184991" w:rsidRDefault="00184991">
      <w:pPr>
        <w:spacing w:after="0" w:line="240" w:lineRule="auto"/>
        <w:rPr>
          <w:rFonts w:ascii="Times New Roman" w:hAnsi="Times New Roman"/>
          <w:sz w:val="24"/>
        </w:rPr>
      </w:pPr>
    </w:p>
    <w:p w:rsidR="0092478F" w:rsidRDefault="0092478F">
      <w:pPr>
        <w:spacing w:after="0" w:line="240" w:lineRule="auto"/>
        <w:rPr>
          <w:rFonts w:ascii="Times New Roman" w:hAnsi="Times New Roman"/>
          <w:sz w:val="24"/>
        </w:rPr>
      </w:pPr>
    </w:p>
    <w:p w:rsidR="0092478F" w:rsidRPr="00374885" w:rsidRDefault="0092478F">
      <w:pPr>
        <w:spacing w:after="0" w:line="240" w:lineRule="auto"/>
        <w:rPr>
          <w:rFonts w:ascii="Times New Roman" w:hAnsi="Times New Roman"/>
          <w:sz w:val="24"/>
        </w:rPr>
      </w:pPr>
    </w:p>
    <w:p w:rsidR="00184991" w:rsidRDefault="00184991">
      <w:pPr>
        <w:spacing w:after="0" w:line="240" w:lineRule="auto"/>
        <w:rPr>
          <w:rFonts w:ascii="Times New Roman" w:hAnsi="Times New Roman"/>
          <w:sz w:val="24"/>
        </w:rPr>
      </w:pPr>
    </w:p>
    <w:p w:rsidR="003459C4" w:rsidRPr="00374885" w:rsidRDefault="003459C4">
      <w:pPr>
        <w:spacing w:after="0" w:line="240" w:lineRule="auto"/>
        <w:rPr>
          <w:rFonts w:ascii="Times New Roman" w:hAnsi="Times New Roman"/>
          <w:sz w:val="24"/>
        </w:rPr>
      </w:pPr>
    </w:p>
    <w:p w:rsidR="003459C4" w:rsidRPr="00374885" w:rsidRDefault="003459C4">
      <w:pPr>
        <w:spacing w:after="0" w:line="240" w:lineRule="auto"/>
        <w:rPr>
          <w:rFonts w:ascii="Times New Roman" w:hAnsi="Times New Roman"/>
          <w:sz w:val="24"/>
        </w:rPr>
      </w:pPr>
    </w:p>
    <w:p w:rsidR="003459C4" w:rsidRPr="00374885" w:rsidRDefault="003459C4">
      <w:pPr>
        <w:spacing w:after="0" w:line="240" w:lineRule="auto"/>
        <w:rPr>
          <w:rFonts w:ascii="Times New Roman" w:hAnsi="Times New Roman"/>
          <w:sz w:val="24"/>
        </w:rPr>
      </w:pPr>
    </w:p>
    <w:p w:rsidR="003459C4" w:rsidRDefault="003459C4" w:rsidP="003459C4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374885">
        <w:rPr>
          <w:rFonts w:ascii="Times New Roman" w:hAnsi="Times New Roman"/>
          <w:sz w:val="24"/>
        </w:rPr>
        <w:t xml:space="preserve">д. Кисловка – </w:t>
      </w:r>
      <w:r w:rsidR="009131D2">
        <w:rPr>
          <w:rFonts w:ascii="Times New Roman" w:hAnsi="Times New Roman"/>
          <w:sz w:val="24"/>
        </w:rPr>
        <w:t>2021</w:t>
      </w:r>
    </w:p>
    <w:p w:rsidR="0092478F" w:rsidRDefault="0092478F" w:rsidP="003459C4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6836836"/>
        <w:docPartObj>
          <w:docPartGallery w:val="Table of Contents"/>
          <w:docPartUnique/>
        </w:docPartObj>
      </w:sdtPr>
      <w:sdtEndPr/>
      <w:sdtContent>
        <w:p w:rsidR="00222481" w:rsidRPr="00060477" w:rsidRDefault="00222481" w:rsidP="00060477">
          <w:pPr>
            <w:pStyle w:val="af3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060477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060477" w:rsidRPr="00060477" w:rsidRDefault="007B0E34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 w:rsidRPr="00060477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222481" w:rsidRPr="00060477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060477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69761292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  Аналитическая часть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_Toc69761292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0477" w:rsidRPr="00060477" w:rsidRDefault="007201CB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69761293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1.1 Введение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_Toc69761293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0477" w:rsidRPr="00060477" w:rsidRDefault="007201CB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69761294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1.2 Система управления образовательной организацией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_Toc69761294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0477" w:rsidRPr="00060477" w:rsidRDefault="007201CB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69761295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1.3 Образовательная деятельность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_Toc69761295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0477" w:rsidRPr="00060477" w:rsidRDefault="007201CB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69761296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1.4 Внутренняя система оценки качества образования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_Toc69761296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0477" w:rsidRPr="00060477" w:rsidRDefault="007201CB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69761297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1.5 Содержание и качество подготовки обучающихся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_Toc69761297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0477" w:rsidRPr="00060477" w:rsidRDefault="007201CB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69761298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1.6 Востребованность выпускников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_Toc69761298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0477" w:rsidRPr="00060477" w:rsidRDefault="007201CB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69761299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1.7 Организация учебного процесса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_Toc69761299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0477" w:rsidRPr="00060477" w:rsidRDefault="007201CB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69761300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1.8 Система воспитательной работы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_Toc69761300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0477" w:rsidRPr="00060477" w:rsidRDefault="007201CB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69761301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1.9 Кадровое обеспечение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_Toc69761301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0477" w:rsidRPr="00060477" w:rsidRDefault="007201CB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69761302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1.10 Учебно-методическое, библиотечно-информационное, материально-техническое обеспечение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_Toc69761302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0477" w:rsidRPr="00060477" w:rsidRDefault="007201CB" w:rsidP="00060477">
          <w:pPr>
            <w:pStyle w:val="11"/>
            <w:tabs>
              <w:tab w:val="right" w:leader="dot" w:pos="977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69761303" w:history="1">
            <w:r w:rsidR="00060477" w:rsidRPr="0006047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2. Анализ показателей деятельности организации за 2020 год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_Toc69761303 \h </w:instrTex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647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51</w:t>
            </w:r>
            <w:r w:rsidR="00060477" w:rsidRPr="00060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2481" w:rsidRPr="00374885" w:rsidRDefault="007B0E34" w:rsidP="00060477">
          <w:pPr>
            <w:spacing w:line="360" w:lineRule="auto"/>
            <w:rPr>
              <w:rFonts w:ascii="Times New Roman" w:hAnsi="Times New Roman"/>
            </w:rPr>
          </w:pPr>
          <w:r w:rsidRPr="00060477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3459C4" w:rsidRPr="00374885" w:rsidRDefault="003459C4" w:rsidP="002224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3" w:name="_GoBack"/>
      <w:bookmarkEnd w:id="3"/>
      <w:r w:rsidRPr="00374885">
        <w:rPr>
          <w:rFonts w:ascii="Times New Roman" w:hAnsi="Times New Roman"/>
          <w:b/>
          <w:sz w:val="28"/>
          <w:szCs w:val="28"/>
        </w:rPr>
        <w:br w:type="page"/>
      </w:r>
    </w:p>
    <w:p w:rsidR="00370A85" w:rsidRPr="00374885" w:rsidRDefault="00C9229E" w:rsidP="00222481">
      <w:pPr>
        <w:pStyle w:val="1"/>
        <w:spacing w:after="240"/>
        <w:rPr>
          <w:rFonts w:ascii="Times New Roman" w:hAnsi="Times New Roman" w:cs="Times New Roman"/>
          <w:color w:val="auto"/>
        </w:rPr>
      </w:pPr>
      <w:bookmarkStart w:id="4" w:name="_Toc69761292"/>
      <w:r w:rsidRPr="00374885">
        <w:rPr>
          <w:rFonts w:ascii="Times New Roman" w:hAnsi="Times New Roman" w:cs="Times New Roman"/>
          <w:color w:val="auto"/>
        </w:rPr>
        <w:lastRenderedPageBreak/>
        <w:t>1.</w:t>
      </w:r>
      <w:r w:rsidR="00370A85" w:rsidRPr="00374885">
        <w:rPr>
          <w:rFonts w:ascii="Times New Roman" w:hAnsi="Times New Roman" w:cs="Times New Roman"/>
          <w:color w:val="auto"/>
        </w:rPr>
        <w:t xml:space="preserve">  Аналитическая часть</w:t>
      </w:r>
      <w:bookmarkEnd w:id="4"/>
    </w:p>
    <w:p w:rsidR="006052B5" w:rsidRPr="004F719F" w:rsidRDefault="00C9229E" w:rsidP="004F719F">
      <w:pPr>
        <w:pStyle w:val="1"/>
        <w:spacing w:after="240"/>
        <w:rPr>
          <w:rFonts w:ascii="Times New Roman" w:hAnsi="Times New Roman" w:cs="Times New Roman"/>
          <w:color w:val="auto"/>
        </w:rPr>
      </w:pPr>
      <w:bookmarkStart w:id="5" w:name="_Toc69761293"/>
      <w:r w:rsidRPr="004F719F">
        <w:rPr>
          <w:rFonts w:ascii="Times New Roman" w:hAnsi="Times New Roman" w:cs="Times New Roman"/>
          <w:color w:val="auto"/>
        </w:rPr>
        <w:t xml:space="preserve">1.1 </w:t>
      </w:r>
      <w:r w:rsidR="006052B5" w:rsidRPr="004F719F">
        <w:rPr>
          <w:rFonts w:ascii="Times New Roman" w:hAnsi="Times New Roman" w:cs="Times New Roman"/>
          <w:color w:val="auto"/>
        </w:rPr>
        <w:t>Введение</w:t>
      </w:r>
      <w:bookmarkEnd w:id="5"/>
    </w:p>
    <w:p w:rsidR="006D2479" w:rsidRPr="00374885" w:rsidRDefault="00AA1EB7" w:rsidP="006D2479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Отчет о результатах самообследования составлен в соответствии с </w:t>
      </w:r>
      <w:r w:rsidR="006D2479" w:rsidRPr="00374885">
        <w:rPr>
          <w:rFonts w:ascii="Times New Roman" w:hAnsi="Times New Roman"/>
          <w:sz w:val="28"/>
          <w:szCs w:val="28"/>
        </w:rPr>
        <w:t>Приказом Минобрнауки РФ от 14.06.2013 г. № 462 «Об утверждении Порядка самообследования образовательной организации» (в редакции приказа от 14.12.2017 № 1218)   Приказ Минобрнауки РФ от 10.12.2013 г. № 1324 «Об утверждении показателей деятельности образовательной организации, подлежащей самообследованию» - приложения № 1.</w:t>
      </w:r>
    </w:p>
    <w:p w:rsidR="00AA1EB7" w:rsidRPr="00374885" w:rsidRDefault="00AA1EB7" w:rsidP="003459C4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Предметом самообследования явилась оценка системы управления школой, организации и содержания образовательного процесса, качество подготовки обучающихся по итогам </w:t>
      </w:r>
      <w:r w:rsidR="0094689F">
        <w:rPr>
          <w:rFonts w:ascii="Times New Roman" w:hAnsi="Times New Roman"/>
          <w:sz w:val="28"/>
          <w:szCs w:val="28"/>
        </w:rPr>
        <w:t>2020</w:t>
      </w:r>
      <w:r w:rsidRPr="00374885">
        <w:rPr>
          <w:rFonts w:ascii="Times New Roman" w:hAnsi="Times New Roman"/>
          <w:sz w:val="28"/>
          <w:szCs w:val="28"/>
        </w:rPr>
        <w:t xml:space="preserve"> года, обеспечения образовательного процесса.  </w:t>
      </w:r>
    </w:p>
    <w:p w:rsidR="00184991" w:rsidRPr="00374885" w:rsidRDefault="0063709C" w:rsidP="00222481">
      <w:pPr>
        <w:pStyle w:val="a6"/>
        <w:spacing w:after="240" w:line="360" w:lineRule="auto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ab/>
      </w:r>
      <w:r w:rsidR="00AA1EB7" w:rsidRPr="00374885">
        <w:rPr>
          <w:rFonts w:ascii="Times New Roman" w:hAnsi="Times New Roman"/>
          <w:sz w:val="28"/>
          <w:szCs w:val="28"/>
        </w:rPr>
        <w:t>МБОУ «Кисловская СОШ» Томского района осуществляет свою деятельность в соответствии с международным законодательством в области защиты прав и законных интересов ребенка, Конституцией Российской Федерации, Федеральным законом от 29.12.2012 № 273-ФЗ «Об образовании в Российской Федерации», Уставом и своими локальными актами.</w:t>
      </w:r>
    </w:p>
    <w:p w:rsidR="0094689F" w:rsidRPr="004F719F" w:rsidRDefault="0094689F" w:rsidP="004F719F">
      <w:pPr>
        <w:pStyle w:val="1"/>
        <w:spacing w:after="240"/>
        <w:rPr>
          <w:rStyle w:val="af2"/>
          <w:rFonts w:cs="Times New Roman"/>
          <w:i w:val="0"/>
          <w:iCs w:val="0"/>
          <w:color w:val="auto"/>
        </w:rPr>
      </w:pPr>
      <w:bookmarkStart w:id="6" w:name="_Toc69761294"/>
      <w:r w:rsidRPr="004F719F">
        <w:rPr>
          <w:rStyle w:val="af2"/>
          <w:rFonts w:cs="Times New Roman"/>
          <w:i w:val="0"/>
          <w:iCs w:val="0"/>
          <w:color w:val="auto"/>
        </w:rPr>
        <w:t>1.2 Система управления образовательной организацией</w:t>
      </w:r>
      <w:bookmarkEnd w:id="6"/>
    </w:p>
    <w:p w:rsidR="0094689F" w:rsidRPr="00374885" w:rsidRDefault="0094689F" w:rsidP="004F719F">
      <w:pPr>
        <w:pStyle w:val="a6"/>
        <w:spacing w:after="24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Органами управления школы являются: общее собрание трудового коллектива, педагогический совет, директор, управляющий совет. </w:t>
      </w:r>
    </w:p>
    <w:p w:rsidR="0094689F" w:rsidRPr="00374885" w:rsidRDefault="0094689F" w:rsidP="0094689F">
      <w:pPr>
        <w:pStyle w:val="a6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Административно-управленческий аппарат школы включает в себя: </w:t>
      </w:r>
    </w:p>
    <w:p w:rsidR="0094689F" w:rsidRPr="00374885" w:rsidRDefault="0094689F" w:rsidP="0094689F">
      <w:pPr>
        <w:pStyle w:val="a6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директора; </w:t>
      </w:r>
    </w:p>
    <w:p w:rsidR="0094689F" w:rsidRPr="00374885" w:rsidRDefault="0094689F" w:rsidP="0094689F">
      <w:pPr>
        <w:pStyle w:val="a8"/>
        <w:numPr>
          <w:ilvl w:val="0"/>
          <w:numId w:val="20"/>
        </w:numPr>
        <w:tabs>
          <w:tab w:val="left" w:pos="1134"/>
        </w:tabs>
        <w:spacing w:after="13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заместителя директора по учебно-воспитательной работе; </w:t>
      </w:r>
    </w:p>
    <w:p w:rsidR="0094689F" w:rsidRPr="00374885" w:rsidRDefault="0094689F" w:rsidP="0094689F">
      <w:pPr>
        <w:pStyle w:val="a8"/>
        <w:numPr>
          <w:ilvl w:val="0"/>
          <w:numId w:val="20"/>
        </w:numPr>
        <w:tabs>
          <w:tab w:val="left" w:pos="1134"/>
        </w:tabs>
        <w:spacing w:after="13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заместителя директора по воспитательной работе; </w:t>
      </w:r>
    </w:p>
    <w:p w:rsidR="0094689F" w:rsidRPr="00374885" w:rsidRDefault="0094689F" w:rsidP="0094689F">
      <w:pPr>
        <w:pStyle w:val="a8"/>
        <w:numPr>
          <w:ilvl w:val="0"/>
          <w:numId w:val="20"/>
        </w:numPr>
        <w:tabs>
          <w:tab w:val="left" w:pos="1134"/>
        </w:tabs>
        <w:spacing w:after="13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заместителя директора по административно – хозяйственной работе;</w:t>
      </w:r>
    </w:p>
    <w:p w:rsidR="0094689F" w:rsidRPr="00374885" w:rsidRDefault="0094689F" w:rsidP="0094689F">
      <w:pPr>
        <w:pStyle w:val="a8"/>
        <w:numPr>
          <w:ilvl w:val="0"/>
          <w:numId w:val="20"/>
        </w:numPr>
        <w:tabs>
          <w:tab w:val="left" w:pos="1134"/>
        </w:tabs>
        <w:spacing w:after="13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заместителя директора по комплексной безопасности.</w:t>
      </w:r>
    </w:p>
    <w:p w:rsidR="0094689F" w:rsidRPr="00374885" w:rsidRDefault="0094689F" w:rsidP="0094689F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lastRenderedPageBreak/>
        <w:t xml:space="preserve">У каждого члена административно-управленческой команды определена зона ответственности, закрепленная в должностных инструкциях и функциональных обязанностях. Полномочия коллегиальных органов управления школой и самоуправления отражены в Уставе и в положениях, принятых в школе.  </w:t>
      </w:r>
    </w:p>
    <w:p w:rsidR="0094689F" w:rsidRPr="00374885" w:rsidRDefault="0094689F" w:rsidP="0094689F">
      <w:pPr>
        <w:pStyle w:val="a6"/>
        <w:spacing w:after="2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Система управления школой охватывает все аспекты деятельности учреждения и позволяет включить в управление школой в пределах компетенций, закрепленных в нормативных документах, всех участников образовательного процесса: педагогов, обучающихся, родителей (законных представителей).  </w:t>
      </w:r>
    </w:p>
    <w:p w:rsidR="006052B5" w:rsidRPr="004F719F" w:rsidRDefault="0094689F" w:rsidP="004F719F">
      <w:pPr>
        <w:pStyle w:val="1"/>
        <w:spacing w:after="240"/>
        <w:rPr>
          <w:rStyle w:val="af2"/>
          <w:rFonts w:cs="Times New Roman"/>
          <w:i w:val="0"/>
          <w:iCs w:val="0"/>
          <w:color w:val="auto"/>
        </w:rPr>
      </w:pPr>
      <w:bookmarkStart w:id="7" w:name="_Toc69761295"/>
      <w:r w:rsidRPr="004F719F">
        <w:rPr>
          <w:rStyle w:val="af2"/>
          <w:rFonts w:cs="Times New Roman"/>
          <w:i w:val="0"/>
          <w:iCs w:val="0"/>
          <w:color w:val="auto"/>
        </w:rPr>
        <w:t>1.3</w:t>
      </w:r>
      <w:r w:rsidR="00072254" w:rsidRPr="004F719F">
        <w:rPr>
          <w:rStyle w:val="af2"/>
          <w:rFonts w:cs="Times New Roman"/>
          <w:i w:val="0"/>
          <w:iCs w:val="0"/>
          <w:color w:val="auto"/>
        </w:rPr>
        <w:t xml:space="preserve"> </w:t>
      </w:r>
      <w:r w:rsidR="00F9366A" w:rsidRPr="004F719F">
        <w:rPr>
          <w:rStyle w:val="af2"/>
          <w:rFonts w:cs="Times New Roman"/>
          <w:i w:val="0"/>
          <w:iCs w:val="0"/>
          <w:color w:val="auto"/>
        </w:rPr>
        <w:t>Образовательная деятельность</w:t>
      </w:r>
      <w:bookmarkEnd w:id="7"/>
    </w:p>
    <w:p w:rsidR="00BE5E11" w:rsidRPr="00374885" w:rsidRDefault="001B07EC" w:rsidP="00EF44D3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В школе созданы условия для эффективной реализации образовательного процесса. </w:t>
      </w:r>
    </w:p>
    <w:p w:rsidR="009E2EB5" w:rsidRDefault="00713A28" w:rsidP="009E2EB5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2EB5">
        <w:rPr>
          <w:rFonts w:ascii="Times New Roman" w:hAnsi="Times New Roman"/>
          <w:sz w:val="28"/>
          <w:szCs w:val="28"/>
        </w:rPr>
        <w:t>На начало</w:t>
      </w:r>
      <w:r w:rsidR="00E14503" w:rsidRPr="009E2EB5">
        <w:rPr>
          <w:rFonts w:ascii="Times New Roman" w:hAnsi="Times New Roman"/>
          <w:sz w:val="28"/>
          <w:szCs w:val="28"/>
        </w:rPr>
        <w:t xml:space="preserve"> 2020</w:t>
      </w:r>
      <w:r w:rsidR="001B07EC" w:rsidRPr="009E2EB5">
        <w:rPr>
          <w:rFonts w:ascii="Times New Roman" w:hAnsi="Times New Roman"/>
          <w:sz w:val="28"/>
          <w:szCs w:val="28"/>
        </w:rPr>
        <w:t xml:space="preserve"> год</w:t>
      </w:r>
      <w:r w:rsidRPr="009E2EB5">
        <w:rPr>
          <w:rFonts w:ascii="Times New Roman" w:hAnsi="Times New Roman"/>
          <w:sz w:val="28"/>
          <w:szCs w:val="28"/>
        </w:rPr>
        <w:t>а</w:t>
      </w:r>
      <w:r w:rsidR="001B07EC" w:rsidRPr="009E2EB5">
        <w:rPr>
          <w:rFonts w:ascii="Times New Roman" w:hAnsi="Times New Roman"/>
          <w:sz w:val="28"/>
          <w:szCs w:val="28"/>
        </w:rPr>
        <w:t xml:space="preserve"> в МБОУ «Кисловская СОШ» </w:t>
      </w:r>
      <w:r w:rsidR="00BE5E11" w:rsidRPr="009E2EB5">
        <w:rPr>
          <w:rFonts w:ascii="Times New Roman" w:hAnsi="Times New Roman"/>
          <w:sz w:val="28"/>
          <w:szCs w:val="28"/>
        </w:rPr>
        <w:t xml:space="preserve">Томского района </w:t>
      </w:r>
      <w:r w:rsidR="001B07EC" w:rsidRPr="009E2EB5">
        <w:rPr>
          <w:rFonts w:ascii="Times New Roman" w:hAnsi="Times New Roman"/>
          <w:sz w:val="28"/>
          <w:szCs w:val="28"/>
        </w:rPr>
        <w:t xml:space="preserve">обучалось </w:t>
      </w:r>
      <w:r w:rsidR="00295331" w:rsidRPr="009E2EB5">
        <w:rPr>
          <w:rFonts w:ascii="Times New Roman" w:hAnsi="Times New Roman"/>
          <w:sz w:val="28"/>
          <w:szCs w:val="28"/>
        </w:rPr>
        <w:t xml:space="preserve">– </w:t>
      </w:r>
      <w:r w:rsidR="009E2EB5" w:rsidRPr="009E2EB5">
        <w:rPr>
          <w:rFonts w:ascii="Times New Roman" w:hAnsi="Times New Roman"/>
          <w:sz w:val="28"/>
          <w:szCs w:val="28"/>
        </w:rPr>
        <w:t>550</w:t>
      </w:r>
      <w:r w:rsidR="0094689F">
        <w:rPr>
          <w:rFonts w:ascii="Times New Roman" w:hAnsi="Times New Roman"/>
          <w:sz w:val="28"/>
          <w:szCs w:val="28"/>
        </w:rPr>
        <w:t xml:space="preserve"> </w:t>
      </w:r>
      <w:r w:rsidR="00AB1950" w:rsidRPr="009E2EB5">
        <w:rPr>
          <w:rFonts w:ascii="Times New Roman" w:hAnsi="Times New Roman"/>
          <w:sz w:val="28"/>
          <w:szCs w:val="28"/>
        </w:rPr>
        <w:t>обучающихся (их них 44 обучающиеся с ОВЗ)</w:t>
      </w:r>
      <w:r w:rsidR="00295331" w:rsidRPr="009E2EB5">
        <w:rPr>
          <w:rFonts w:ascii="Times New Roman" w:hAnsi="Times New Roman"/>
          <w:sz w:val="28"/>
          <w:szCs w:val="28"/>
        </w:rPr>
        <w:t xml:space="preserve"> объединенных в</w:t>
      </w:r>
      <w:r w:rsidR="00295331" w:rsidRPr="00374885">
        <w:rPr>
          <w:rFonts w:ascii="Times New Roman" w:hAnsi="Times New Roman"/>
          <w:sz w:val="28"/>
          <w:szCs w:val="28"/>
        </w:rPr>
        <w:t xml:space="preserve"> 2</w:t>
      </w:r>
      <w:r w:rsidR="009E2EB5">
        <w:rPr>
          <w:rFonts w:ascii="Times New Roman" w:hAnsi="Times New Roman"/>
          <w:sz w:val="28"/>
          <w:szCs w:val="28"/>
        </w:rPr>
        <w:t>8</w:t>
      </w:r>
      <w:r w:rsidR="00295331" w:rsidRPr="00374885">
        <w:rPr>
          <w:rFonts w:ascii="Times New Roman" w:hAnsi="Times New Roman"/>
          <w:sz w:val="28"/>
          <w:szCs w:val="28"/>
        </w:rPr>
        <w:t xml:space="preserve"> класс</w:t>
      </w:r>
      <w:r w:rsidR="00AB1950" w:rsidRPr="00374885">
        <w:rPr>
          <w:rFonts w:ascii="Times New Roman" w:hAnsi="Times New Roman"/>
          <w:sz w:val="28"/>
          <w:szCs w:val="28"/>
        </w:rPr>
        <w:t>а</w:t>
      </w:r>
      <w:r w:rsidR="00295331" w:rsidRPr="00374885">
        <w:rPr>
          <w:rFonts w:ascii="Times New Roman" w:hAnsi="Times New Roman"/>
          <w:sz w:val="28"/>
          <w:szCs w:val="28"/>
        </w:rPr>
        <w:t xml:space="preserve"> – комплектов,</w:t>
      </w:r>
      <w:r w:rsidR="0048347C">
        <w:rPr>
          <w:rFonts w:ascii="Times New Roman" w:hAnsi="Times New Roman"/>
          <w:sz w:val="28"/>
          <w:szCs w:val="28"/>
        </w:rPr>
        <w:t xml:space="preserve"> </w:t>
      </w:r>
      <w:r w:rsidRPr="00374885">
        <w:rPr>
          <w:rFonts w:ascii="Times New Roman" w:hAnsi="Times New Roman"/>
          <w:sz w:val="28"/>
          <w:szCs w:val="28"/>
        </w:rPr>
        <w:t>на конец</w:t>
      </w:r>
      <w:r w:rsidR="006D2479" w:rsidRPr="00374885">
        <w:rPr>
          <w:rFonts w:ascii="Times New Roman" w:hAnsi="Times New Roman"/>
          <w:sz w:val="28"/>
          <w:szCs w:val="28"/>
        </w:rPr>
        <w:t xml:space="preserve"> 20</w:t>
      </w:r>
      <w:r w:rsidR="00E14503">
        <w:rPr>
          <w:rFonts w:ascii="Times New Roman" w:hAnsi="Times New Roman"/>
          <w:sz w:val="28"/>
          <w:szCs w:val="28"/>
        </w:rPr>
        <w:t xml:space="preserve">20 </w:t>
      </w:r>
      <w:r w:rsidR="00DD3486" w:rsidRPr="00374885">
        <w:rPr>
          <w:rFonts w:ascii="Times New Roman" w:hAnsi="Times New Roman"/>
          <w:sz w:val="28"/>
          <w:szCs w:val="28"/>
        </w:rPr>
        <w:t>года</w:t>
      </w:r>
      <w:r w:rsidR="00295331" w:rsidRPr="00374885">
        <w:rPr>
          <w:rFonts w:ascii="Times New Roman" w:hAnsi="Times New Roman"/>
          <w:sz w:val="28"/>
          <w:szCs w:val="28"/>
        </w:rPr>
        <w:t xml:space="preserve">– </w:t>
      </w:r>
      <w:r w:rsidR="009E2EB5">
        <w:rPr>
          <w:rFonts w:ascii="Times New Roman" w:hAnsi="Times New Roman"/>
          <w:sz w:val="28"/>
          <w:szCs w:val="28"/>
        </w:rPr>
        <w:t>620</w:t>
      </w:r>
      <w:r w:rsidR="00AB1950" w:rsidRPr="00374885">
        <w:rPr>
          <w:rFonts w:ascii="Times New Roman" w:hAnsi="Times New Roman"/>
          <w:sz w:val="28"/>
          <w:szCs w:val="28"/>
        </w:rPr>
        <w:t xml:space="preserve">(их них </w:t>
      </w:r>
      <w:r w:rsidR="009E2EB5">
        <w:rPr>
          <w:rFonts w:ascii="Times New Roman" w:hAnsi="Times New Roman"/>
          <w:sz w:val="28"/>
          <w:szCs w:val="28"/>
        </w:rPr>
        <w:t>39</w:t>
      </w:r>
      <w:r w:rsidR="00AB1950" w:rsidRPr="00374885">
        <w:rPr>
          <w:rFonts w:ascii="Times New Roman" w:hAnsi="Times New Roman"/>
          <w:sz w:val="28"/>
          <w:szCs w:val="28"/>
        </w:rPr>
        <w:t xml:space="preserve"> обучающиеся с ОВЗ) </w:t>
      </w:r>
      <w:r w:rsidR="00295331" w:rsidRPr="00374885">
        <w:rPr>
          <w:rFonts w:ascii="Times New Roman" w:hAnsi="Times New Roman"/>
          <w:sz w:val="28"/>
          <w:szCs w:val="28"/>
        </w:rPr>
        <w:t>обучающихся</w:t>
      </w:r>
      <w:r w:rsidR="0048347C">
        <w:rPr>
          <w:rFonts w:ascii="Times New Roman" w:hAnsi="Times New Roman"/>
          <w:sz w:val="28"/>
          <w:szCs w:val="28"/>
        </w:rPr>
        <w:t xml:space="preserve"> </w:t>
      </w:r>
      <w:r w:rsidR="001B07EC" w:rsidRPr="00374885">
        <w:rPr>
          <w:rFonts w:ascii="Times New Roman" w:hAnsi="Times New Roman"/>
          <w:sz w:val="28"/>
          <w:szCs w:val="28"/>
        </w:rPr>
        <w:t xml:space="preserve">объединенных в </w:t>
      </w:r>
      <w:r w:rsidR="009E2EB5">
        <w:rPr>
          <w:rFonts w:ascii="Times New Roman" w:hAnsi="Times New Roman"/>
          <w:sz w:val="28"/>
          <w:szCs w:val="28"/>
        </w:rPr>
        <w:t>32</w:t>
      </w:r>
      <w:r w:rsidR="001B07EC" w:rsidRPr="00374885">
        <w:rPr>
          <w:rFonts w:ascii="Times New Roman" w:hAnsi="Times New Roman"/>
          <w:sz w:val="28"/>
          <w:szCs w:val="28"/>
        </w:rPr>
        <w:t xml:space="preserve"> класс</w:t>
      </w:r>
      <w:r w:rsidR="00AB1950" w:rsidRPr="00374885">
        <w:rPr>
          <w:rFonts w:ascii="Times New Roman" w:hAnsi="Times New Roman"/>
          <w:sz w:val="28"/>
          <w:szCs w:val="28"/>
        </w:rPr>
        <w:t>ов</w:t>
      </w:r>
      <w:r w:rsidR="00467337" w:rsidRPr="00374885">
        <w:rPr>
          <w:rFonts w:ascii="Times New Roman" w:hAnsi="Times New Roman"/>
          <w:sz w:val="28"/>
          <w:szCs w:val="28"/>
        </w:rPr>
        <w:t xml:space="preserve"> – </w:t>
      </w:r>
      <w:r w:rsidR="001B07EC" w:rsidRPr="00374885">
        <w:rPr>
          <w:rFonts w:ascii="Times New Roman" w:hAnsi="Times New Roman"/>
          <w:sz w:val="28"/>
          <w:szCs w:val="28"/>
        </w:rPr>
        <w:t xml:space="preserve">комплектов. </w:t>
      </w:r>
      <w:r w:rsidR="009E2EB5" w:rsidRPr="009E2EB5">
        <w:rPr>
          <w:rFonts w:ascii="Times New Roman" w:hAnsi="Times New Roman"/>
          <w:sz w:val="28"/>
          <w:szCs w:val="28"/>
        </w:rPr>
        <w:t xml:space="preserve">1а, 1б, 1в, 1г, 1д, 3б, 4а, 4в, 5а, 5б, 5в, 8а, 8б, 8в, 9а, 9б, 9в, 10, 11 </w:t>
      </w:r>
      <w:r w:rsidR="001B07EC" w:rsidRPr="00374885">
        <w:rPr>
          <w:rFonts w:ascii="Times New Roman" w:hAnsi="Times New Roman"/>
          <w:sz w:val="28"/>
          <w:szCs w:val="28"/>
        </w:rPr>
        <w:t xml:space="preserve">классы обучались в </w:t>
      </w:r>
      <w:r w:rsidR="009E2EB5">
        <w:rPr>
          <w:rFonts w:ascii="Times New Roman" w:hAnsi="Times New Roman"/>
          <w:sz w:val="28"/>
          <w:szCs w:val="28"/>
        </w:rPr>
        <w:t>первую</w:t>
      </w:r>
      <w:r w:rsidR="001B07EC" w:rsidRPr="00374885">
        <w:rPr>
          <w:rFonts w:ascii="Times New Roman" w:hAnsi="Times New Roman"/>
          <w:sz w:val="28"/>
          <w:szCs w:val="28"/>
        </w:rPr>
        <w:t xml:space="preserve"> смену</w:t>
      </w:r>
      <w:r w:rsidR="009E2EB5">
        <w:rPr>
          <w:rFonts w:ascii="Times New Roman" w:hAnsi="Times New Roman"/>
          <w:sz w:val="28"/>
          <w:szCs w:val="28"/>
        </w:rPr>
        <w:t xml:space="preserve">, </w:t>
      </w:r>
      <w:r w:rsidR="009E2EB5" w:rsidRPr="009E2EB5">
        <w:rPr>
          <w:rFonts w:ascii="Times New Roman" w:hAnsi="Times New Roman"/>
          <w:sz w:val="28"/>
          <w:szCs w:val="28"/>
        </w:rPr>
        <w:t>2а, 2б, 2в, 2г, 3а, 3в, 4б, 6а, 6б, 6в, 7а, 7б, 7в. Обучались во вторую см</w:t>
      </w:r>
      <w:r w:rsidR="009E2EB5">
        <w:rPr>
          <w:rFonts w:ascii="Times New Roman" w:hAnsi="Times New Roman"/>
          <w:sz w:val="28"/>
          <w:szCs w:val="28"/>
        </w:rPr>
        <w:t>е</w:t>
      </w:r>
      <w:r w:rsidR="009E2EB5" w:rsidRPr="009E2EB5">
        <w:rPr>
          <w:rFonts w:ascii="Times New Roman" w:hAnsi="Times New Roman"/>
          <w:sz w:val="28"/>
          <w:szCs w:val="28"/>
        </w:rPr>
        <w:t>ну</w:t>
      </w:r>
      <w:r w:rsidR="001B07EC" w:rsidRPr="00374885">
        <w:rPr>
          <w:rFonts w:ascii="Times New Roman" w:hAnsi="Times New Roman"/>
          <w:sz w:val="28"/>
          <w:szCs w:val="28"/>
        </w:rPr>
        <w:t>.</w:t>
      </w:r>
    </w:p>
    <w:p w:rsidR="00BE5E11" w:rsidRPr="00374885" w:rsidRDefault="00BE5E11" w:rsidP="009E2EB5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Реализуются следующие уровни общего образования: </w:t>
      </w:r>
    </w:p>
    <w:p w:rsidR="00BE5E11" w:rsidRPr="00374885" w:rsidRDefault="00BE5E11" w:rsidP="009E2EB5">
      <w:pPr>
        <w:pStyle w:val="a8"/>
        <w:numPr>
          <w:ilvl w:val="0"/>
          <w:numId w:val="4"/>
        </w:numPr>
        <w:tabs>
          <w:tab w:val="left" w:pos="1134"/>
        </w:tabs>
        <w:spacing w:after="13" w:line="360" w:lineRule="auto"/>
        <w:ind w:left="0" w:right="422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Начальное общее образование:1 – 4 классы; </w:t>
      </w:r>
    </w:p>
    <w:p w:rsidR="00BE5E11" w:rsidRPr="00374885" w:rsidRDefault="00BE5E11" w:rsidP="009E2EB5">
      <w:pPr>
        <w:pStyle w:val="a8"/>
        <w:numPr>
          <w:ilvl w:val="0"/>
          <w:numId w:val="4"/>
        </w:numPr>
        <w:tabs>
          <w:tab w:val="left" w:pos="1134"/>
        </w:tabs>
        <w:spacing w:after="13" w:line="360" w:lineRule="auto"/>
        <w:ind w:left="0" w:right="422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Основное общее образование: 5 – 9 классы; </w:t>
      </w:r>
    </w:p>
    <w:p w:rsidR="00BE5E11" w:rsidRPr="00374885" w:rsidRDefault="00BE5E11" w:rsidP="009E2EB5">
      <w:pPr>
        <w:pStyle w:val="a8"/>
        <w:numPr>
          <w:ilvl w:val="0"/>
          <w:numId w:val="4"/>
        </w:numPr>
        <w:tabs>
          <w:tab w:val="left" w:pos="1134"/>
        </w:tabs>
        <w:spacing w:after="13" w:line="360" w:lineRule="auto"/>
        <w:ind w:left="0" w:right="422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Среднее общее образование: 10 – 11классы.  </w:t>
      </w:r>
    </w:p>
    <w:p w:rsidR="001B07EC" w:rsidRDefault="009E2EB5" w:rsidP="009E2EB5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</w:t>
      </w:r>
      <w:r w:rsidR="001B07EC" w:rsidRPr="00374885">
        <w:rPr>
          <w:rFonts w:ascii="Times New Roman" w:hAnsi="Times New Roman"/>
          <w:sz w:val="28"/>
          <w:szCs w:val="28"/>
        </w:rPr>
        <w:t>в образовательном учреждении наблюда</w:t>
      </w:r>
      <w:r>
        <w:rPr>
          <w:rFonts w:ascii="Times New Roman" w:hAnsi="Times New Roman"/>
          <w:sz w:val="28"/>
          <w:szCs w:val="28"/>
        </w:rPr>
        <w:t>лся значительный рост</w:t>
      </w:r>
      <w:r w:rsidR="001B07EC" w:rsidRPr="00374885">
        <w:rPr>
          <w:rFonts w:ascii="Times New Roman" w:hAnsi="Times New Roman"/>
          <w:sz w:val="28"/>
          <w:szCs w:val="28"/>
        </w:rPr>
        <w:t xml:space="preserve"> количества обучающихся на уровнях начального общего образования и основного общего образования.</w:t>
      </w:r>
      <w:r w:rsidR="00772D34">
        <w:rPr>
          <w:rFonts w:ascii="Times New Roman" w:hAnsi="Times New Roman"/>
          <w:sz w:val="28"/>
          <w:szCs w:val="28"/>
        </w:rPr>
        <w:t xml:space="preserve"> Это было связано с прикреплением микрорайона Северный парк. </w:t>
      </w:r>
      <w:r w:rsidR="006052B5" w:rsidRPr="00374885">
        <w:rPr>
          <w:rFonts w:ascii="Times New Roman" w:hAnsi="Times New Roman"/>
          <w:sz w:val="28"/>
          <w:szCs w:val="28"/>
        </w:rPr>
        <w:t xml:space="preserve">На уровне </w:t>
      </w:r>
      <w:r w:rsidR="001B07EC" w:rsidRPr="00374885">
        <w:rPr>
          <w:rFonts w:ascii="Times New Roman" w:hAnsi="Times New Roman"/>
          <w:sz w:val="28"/>
          <w:szCs w:val="28"/>
        </w:rPr>
        <w:t>среднего общего образования</w:t>
      </w:r>
      <w:r>
        <w:rPr>
          <w:rFonts w:ascii="Times New Roman" w:hAnsi="Times New Roman"/>
          <w:sz w:val="28"/>
          <w:szCs w:val="28"/>
        </w:rPr>
        <w:t xml:space="preserve"> так же наблюдается небольшой прирост </w:t>
      </w:r>
      <w:r w:rsidR="006052B5" w:rsidRPr="00374885">
        <w:rPr>
          <w:rFonts w:ascii="Times New Roman" w:hAnsi="Times New Roman"/>
          <w:sz w:val="28"/>
          <w:szCs w:val="28"/>
        </w:rPr>
        <w:t>количеств</w:t>
      </w:r>
      <w:r>
        <w:rPr>
          <w:rFonts w:ascii="Times New Roman" w:hAnsi="Times New Roman"/>
          <w:sz w:val="28"/>
          <w:szCs w:val="28"/>
        </w:rPr>
        <w:t>а</w:t>
      </w:r>
      <w:r w:rsidR="006052B5" w:rsidRPr="00374885">
        <w:rPr>
          <w:rFonts w:ascii="Times New Roman" w:hAnsi="Times New Roman"/>
          <w:sz w:val="28"/>
          <w:szCs w:val="28"/>
        </w:rPr>
        <w:t xml:space="preserve"> обучающихся.</w:t>
      </w:r>
    </w:p>
    <w:p w:rsidR="0094689F" w:rsidRPr="00374885" w:rsidRDefault="0094689F" w:rsidP="0094689F">
      <w:pPr>
        <w:pStyle w:val="1"/>
        <w:spacing w:after="240"/>
        <w:rPr>
          <w:rFonts w:ascii="Times New Roman" w:hAnsi="Times New Roman" w:cs="Times New Roman"/>
          <w:color w:val="auto"/>
        </w:rPr>
      </w:pPr>
      <w:bookmarkStart w:id="8" w:name="_Toc69761296"/>
      <w:r>
        <w:rPr>
          <w:rFonts w:ascii="Times New Roman" w:hAnsi="Times New Roman" w:cs="Times New Roman"/>
          <w:color w:val="auto"/>
        </w:rPr>
        <w:lastRenderedPageBreak/>
        <w:t>1.4</w:t>
      </w:r>
      <w:r w:rsidRPr="00374885">
        <w:rPr>
          <w:rFonts w:ascii="Times New Roman" w:hAnsi="Times New Roman" w:cs="Times New Roman"/>
          <w:color w:val="auto"/>
        </w:rPr>
        <w:t xml:space="preserve"> Внутренняя система оценки качества образования</w:t>
      </w:r>
      <w:bookmarkEnd w:id="8"/>
    </w:p>
    <w:p w:rsidR="0094689F" w:rsidRPr="00374885" w:rsidRDefault="0094689F" w:rsidP="0094689F">
      <w:pPr>
        <w:spacing w:after="0" w:line="360" w:lineRule="auto"/>
        <w:ind w:firstLine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По результатам </w:t>
      </w:r>
      <w:r>
        <w:rPr>
          <w:rFonts w:ascii="Times New Roman" w:hAnsi="Times New Roman"/>
          <w:sz w:val="28"/>
          <w:szCs w:val="28"/>
        </w:rPr>
        <w:t xml:space="preserve">2019 – </w:t>
      </w:r>
      <w:r w:rsidRPr="00374885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20</w:t>
      </w:r>
      <w:r w:rsidRPr="00374885">
        <w:rPr>
          <w:rFonts w:ascii="Times New Roman" w:hAnsi="Times New Roman"/>
          <w:sz w:val="28"/>
          <w:szCs w:val="28"/>
        </w:rPr>
        <w:t xml:space="preserve"> учебного года 2</w:t>
      </w:r>
      <w:r>
        <w:rPr>
          <w:rFonts w:ascii="Times New Roman" w:hAnsi="Times New Roman"/>
          <w:sz w:val="28"/>
          <w:szCs w:val="28"/>
        </w:rPr>
        <w:t>07</w:t>
      </w:r>
      <w:r w:rsidRPr="00374885">
        <w:rPr>
          <w:rFonts w:ascii="Times New Roman" w:hAnsi="Times New Roman"/>
          <w:sz w:val="28"/>
          <w:szCs w:val="28"/>
        </w:rPr>
        <w:t xml:space="preserve"> учеников </w:t>
      </w:r>
      <w:r>
        <w:rPr>
          <w:rFonts w:ascii="Times New Roman" w:hAnsi="Times New Roman"/>
          <w:sz w:val="28"/>
          <w:szCs w:val="28"/>
        </w:rPr>
        <w:t>– хорошисты, 72</w:t>
      </w:r>
      <w:r w:rsidRPr="00374885">
        <w:rPr>
          <w:rFonts w:ascii="Times New Roman" w:hAnsi="Times New Roman"/>
          <w:sz w:val="28"/>
          <w:szCs w:val="28"/>
        </w:rPr>
        <w:t xml:space="preserve"> отличник</w:t>
      </w:r>
      <w:r>
        <w:rPr>
          <w:rFonts w:ascii="Times New Roman" w:hAnsi="Times New Roman"/>
          <w:sz w:val="28"/>
          <w:szCs w:val="28"/>
        </w:rPr>
        <w:t>и</w:t>
      </w:r>
      <w:r w:rsidRPr="00374885">
        <w:rPr>
          <w:rFonts w:ascii="Times New Roman" w:hAnsi="Times New Roman"/>
          <w:sz w:val="28"/>
          <w:szCs w:val="28"/>
        </w:rPr>
        <w:t xml:space="preserve">. </w:t>
      </w:r>
    </w:p>
    <w:p w:rsidR="0095433F" w:rsidRPr="00A43FC7" w:rsidRDefault="0094689F" w:rsidP="00D4215F">
      <w:pPr>
        <w:spacing w:after="0" w:line="360" w:lineRule="auto"/>
        <w:ind w:firstLine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Данные о</w:t>
      </w:r>
      <w:r>
        <w:rPr>
          <w:rFonts w:ascii="Times New Roman" w:hAnsi="Times New Roman"/>
          <w:sz w:val="28"/>
          <w:szCs w:val="28"/>
        </w:rPr>
        <w:t>б абсолютной</w:t>
      </w:r>
      <w:r w:rsidR="0095433F">
        <w:rPr>
          <w:rFonts w:ascii="Times New Roman" w:hAnsi="Times New Roman"/>
          <w:sz w:val="28"/>
          <w:szCs w:val="28"/>
        </w:rPr>
        <w:t xml:space="preserve"> качественной успеваемости в 2020 </w:t>
      </w:r>
      <w:r w:rsidRPr="00374885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оду</w:t>
      </w:r>
      <w:r w:rsidR="0095433F">
        <w:rPr>
          <w:rFonts w:ascii="Times New Roman" w:hAnsi="Times New Roman"/>
          <w:sz w:val="28"/>
          <w:szCs w:val="28"/>
        </w:rPr>
        <w:t xml:space="preserve"> представлены </w:t>
      </w:r>
      <w:r w:rsidR="0095433F" w:rsidRPr="00A43FC7">
        <w:rPr>
          <w:rFonts w:ascii="Times New Roman" w:hAnsi="Times New Roman"/>
          <w:sz w:val="28"/>
          <w:szCs w:val="28"/>
        </w:rPr>
        <w:t xml:space="preserve">в </w:t>
      </w:r>
      <w:r w:rsidR="0004326B">
        <w:rPr>
          <w:rFonts w:ascii="Times New Roman" w:hAnsi="Times New Roman"/>
          <w:sz w:val="28"/>
          <w:szCs w:val="28"/>
        </w:rPr>
        <w:t>т</w:t>
      </w:r>
      <w:r w:rsidR="0095433F" w:rsidRPr="00A43FC7">
        <w:rPr>
          <w:rFonts w:ascii="Times New Roman" w:hAnsi="Times New Roman"/>
          <w:i/>
          <w:sz w:val="28"/>
          <w:szCs w:val="28"/>
        </w:rPr>
        <w:t>аблице 1</w:t>
      </w:r>
      <w:r w:rsidR="0095433F" w:rsidRPr="00A43FC7">
        <w:rPr>
          <w:rFonts w:ascii="Times New Roman" w:hAnsi="Times New Roman"/>
          <w:sz w:val="28"/>
          <w:szCs w:val="28"/>
        </w:rPr>
        <w:t>.</w:t>
      </w:r>
    </w:p>
    <w:p w:rsidR="0094689F" w:rsidRPr="00D4215F" w:rsidRDefault="0095433F" w:rsidP="00D4215F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BD635D"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57"/>
        <w:gridCol w:w="1361"/>
        <w:gridCol w:w="53"/>
        <w:gridCol w:w="1506"/>
        <w:gridCol w:w="7"/>
        <w:gridCol w:w="1552"/>
        <w:gridCol w:w="45"/>
        <w:gridCol w:w="1515"/>
        <w:gridCol w:w="1842"/>
      </w:tblGrid>
      <w:tr w:rsidR="0094689F" w:rsidRPr="00374885" w:rsidTr="00D4215F">
        <w:trPr>
          <w:trHeight w:val="340"/>
        </w:trPr>
        <w:tc>
          <w:tcPr>
            <w:tcW w:w="9923" w:type="dxa"/>
            <w:gridSpan w:val="10"/>
            <w:vAlign w:val="center"/>
          </w:tcPr>
          <w:p w:rsidR="0094689F" w:rsidRPr="00374885" w:rsidRDefault="0094689F" w:rsidP="00D4215F">
            <w:pPr>
              <w:spacing w:after="0" w:line="240" w:lineRule="auto"/>
              <w:ind w:firstLine="426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на начало 20</w:t>
            </w:r>
            <w:r w:rsidRPr="00374885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</w:tr>
      <w:tr w:rsidR="0094689F" w:rsidRPr="00374885" w:rsidTr="00D4215F">
        <w:trPr>
          <w:trHeight w:val="340"/>
        </w:trPr>
        <w:tc>
          <w:tcPr>
            <w:tcW w:w="2042" w:type="dxa"/>
            <w:gridSpan w:val="2"/>
            <w:vMerge w:val="restart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Ступень обучения</w:t>
            </w:r>
          </w:p>
        </w:tc>
        <w:tc>
          <w:tcPr>
            <w:tcW w:w="1414" w:type="dxa"/>
            <w:gridSpan w:val="2"/>
            <w:vMerge w:val="restart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 xml:space="preserve">Общее кол-во </w:t>
            </w:r>
            <w:proofErr w:type="spellStart"/>
            <w:r w:rsidRPr="00374885"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  <w:r w:rsidRPr="00374885">
              <w:rPr>
                <w:rFonts w:ascii="Times New Roman" w:hAnsi="Times New Roman"/>
                <w:sz w:val="24"/>
                <w:szCs w:val="24"/>
              </w:rPr>
              <w:t xml:space="preserve"> по ступеням</w:t>
            </w:r>
          </w:p>
        </w:tc>
        <w:tc>
          <w:tcPr>
            <w:tcW w:w="3110" w:type="dxa"/>
            <w:gridSpan w:val="4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Обучающиеся на «4» и «5»</w:t>
            </w:r>
          </w:p>
        </w:tc>
        <w:tc>
          <w:tcPr>
            <w:tcW w:w="3357" w:type="dxa"/>
            <w:gridSpan w:val="2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Обучающиеся на «5»</w:t>
            </w:r>
          </w:p>
        </w:tc>
      </w:tr>
      <w:tr w:rsidR="0094689F" w:rsidRPr="00374885" w:rsidTr="00D4215F">
        <w:trPr>
          <w:trHeight w:val="340"/>
        </w:trPr>
        <w:tc>
          <w:tcPr>
            <w:tcW w:w="2042" w:type="dxa"/>
            <w:gridSpan w:val="2"/>
            <w:vMerge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vMerge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spellStart"/>
            <w:r w:rsidRPr="00374885"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604" w:type="dxa"/>
            <w:gridSpan w:val="3"/>
          </w:tcPr>
          <w:p w:rsidR="00443471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 xml:space="preserve">% от общего кол-ва </w:t>
            </w:r>
          </w:p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4885"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  <w:r w:rsidRPr="00374885">
              <w:rPr>
                <w:rFonts w:ascii="Times New Roman" w:hAnsi="Times New Roman"/>
                <w:sz w:val="24"/>
                <w:szCs w:val="24"/>
              </w:rPr>
              <w:t xml:space="preserve"> по ступеням</w:t>
            </w:r>
          </w:p>
        </w:tc>
        <w:tc>
          <w:tcPr>
            <w:tcW w:w="1515" w:type="dxa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spellStart"/>
            <w:r w:rsidRPr="00374885"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842" w:type="dxa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 xml:space="preserve">% от общего кол-ва </w:t>
            </w:r>
            <w:proofErr w:type="spellStart"/>
            <w:r w:rsidRPr="00374885"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  <w:r w:rsidRPr="00374885">
              <w:rPr>
                <w:rFonts w:ascii="Times New Roman" w:hAnsi="Times New Roman"/>
                <w:sz w:val="24"/>
                <w:szCs w:val="24"/>
              </w:rPr>
              <w:t xml:space="preserve"> по ступеням</w:t>
            </w:r>
          </w:p>
        </w:tc>
      </w:tr>
      <w:tr w:rsidR="0094689F" w:rsidRPr="00374885" w:rsidTr="00D4215F">
        <w:trPr>
          <w:trHeight w:val="340"/>
        </w:trPr>
        <w:tc>
          <w:tcPr>
            <w:tcW w:w="2042" w:type="dxa"/>
            <w:gridSpan w:val="2"/>
          </w:tcPr>
          <w:p w:rsidR="0094689F" w:rsidRPr="00374885" w:rsidRDefault="0094689F" w:rsidP="009543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2-4 классы</w:t>
            </w:r>
          </w:p>
        </w:tc>
        <w:tc>
          <w:tcPr>
            <w:tcW w:w="1414" w:type="dxa"/>
            <w:gridSpan w:val="2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506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604" w:type="dxa"/>
            <w:gridSpan w:val="3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53,40</w:t>
            </w:r>
          </w:p>
        </w:tc>
        <w:tc>
          <w:tcPr>
            <w:tcW w:w="1515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10,47</w:t>
            </w:r>
          </w:p>
        </w:tc>
      </w:tr>
      <w:tr w:rsidR="0094689F" w:rsidRPr="00374885" w:rsidTr="00D4215F">
        <w:trPr>
          <w:trHeight w:val="340"/>
        </w:trPr>
        <w:tc>
          <w:tcPr>
            <w:tcW w:w="2042" w:type="dxa"/>
            <w:gridSpan w:val="2"/>
          </w:tcPr>
          <w:p w:rsidR="0094689F" w:rsidRPr="00374885" w:rsidRDefault="0094689F" w:rsidP="009543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5-9 классы</w:t>
            </w:r>
          </w:p>
        </w:tc>
        <w:tc>
          <w:tcPr>
            <w:tcW w:w="1414" w:type="dxa"/>
            <w:gridSpan w:val="2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1506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604" w:type="dxa"/>
            <w:gridSpan w:val="3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33,88</w:t>
            </w:r>
          </w:p>
        </w:tc>
        <w:tc>
          <w:tcPr>
            <w:tcW w:w="1515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8,26</w:t>
            </w:r>
          </w:p>
        </w:tc>
      </w:tr>
      <w:tr w:rsidR="0094689F" w:rsidRPr="00374885" w:rsidTr="00D4215F">
        <w:trPr>
          <w:trHeight w:val="340"/>
        </w:trPr>
        <w:tc>
          <w:tcPr>
            <w:tcW w:w="2042" w:type="dxa"/>
            <w:gridSpan w:val="2"/>
          </w:tcPr>
          <w:p w:rsidR="0094689F" w:rsidRPr="00374885" w:rsidRDefault="0094689F" w:rsidP="009543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10-11 классы</w:t>
            </w:r>
          </w:p>
        </w:tc>
        <w:tc>
          <w:tcPr>
            <w:tcW w:w="1414" w:type="dxa"/>
            <w:gridSpan w:val="2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06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04" w:type="dxa"/>
            <w:gridSpan w:val="3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28,13</w:t>
            </w:r>
          </w:p>
        </w:tc>
        <w:tc>
          <w:tcPr>
            <w:tcW w:w="1515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3,13</w:t>
            </w:r>
          </w:p>
        </w:tc>
      </w:tr>
      <w:tr w:rsidR="0094689F" w:rsidRPr="00374885" w:rsidTr="00D4215F">
        <w:trPr>
          <w:trHeight w:val="340"/>
        </w:trPr>
        <w:tc>
          <w:tcPr>
            <w:tcW w:w="2042" w:type="dxa"/>
            <w:gridSpan w:val="2"/>
          </w:tcPr>
          <w:p w:rsidR="0094689F" w:rsidRPr="00374885" w:rsidRDefault="0094689F" w:rsidP="009543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4" w:type="dxa"/>
            <w:gridSpan w:val="2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1506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604" w:type="dxa"/>
            <w:gridSpan w:val="3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41,51</w:t>
            </w:r>
          </w:p>
        </w:tc>
        <w:tc>
          <w:tcPr>
            <w:tcW w:w="1515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42" w:type="dxa"/>
          </w:tcPr>
          <w:p w:rsidR="0094689F" w:rsidRPr="00714DB0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DB0">
              <w:rPr>
                <w:rFonts w:ascii="Times New Roman" w:hAnsi="Times New Roman"/>
                <w:sz w:val="24"/>
                <w:szCs w:val="24"/>
              </w:rPr>
              <w:t>8,82</w:t>
            </w:r>
          </w:p>
        </w:tc>
      </w:tr>
      <w:tr w:rsidR="0094689F" w:rsidRPr="00374885" w:rsidTr="00D4215F">
        <w:trPr>
          <w:trHeight w:val="340"/>
        </w:trPr>
        <w:tc>
          <w:tcPr>
            <w:tcW w:w="9923" w:type="dxa"/>
            <w:gridSpan w:val="10"/>
            <w:vAlign w:val="center"/>
          </w:tcPr>
          <w:p w:rsidR="0094689F" w:rsidRPr="00374885" w:rsidRDefault="0094689F" w:rsidP="0095433F">
            <w:pPr>
              <w:pStyle w:val="a8"/>
              <w:spacing w:after="0" w:line="240" w:lineRule="auto"/>
              <w:ind w:left="786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на конец 2020</w:t>
            </w:r>
            <w:r w:rsidRPr="00374885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</w:tr>
      <w:tr w:rsidR="0094689F" w:rsidRPr="00374885" w:rsidTr="00D4215F">
        <w:trPr>
          <w:trHeight w:val="340"/>
        </w:trPr>
        <w:tc>
          <w:tcPr>
            <w:tcW w:w="1985" w:type="dxa"/>
            <w:vMerge w:val="restart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Ступень обучения</w:t>
            </w:r>
          </w:p>
        </w:tc>
        <w:tc>
          <w:tcPr>
            <w:tcW w:w="1418" w:type="dxa"/>
            <w:gridSpan w:val="2"/>
            <w:vMerge w:val="restart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 xml:space="preserve">Общее кол-во </w:t>
            </w:r>
            <w:proofErr w:type="spellStart"/>
            <w:r w:rsidRPr="00374885"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  <w:r w:rsidRPr="00374885">
              <w:rPr>
                <w:rFonts w:ascii="Times New Roman" w:hAnsi="Times New Roman"/>
                <w:sz w:val="24"/>
                <w:szCs w:val="24"/>
              </w:rPr>
              <w:t xml:space="preserve"> по ступеням</w:t>
            </w:r>
          </w:p>
        </w:tc>
        <w:tc>
          <w:tcPr>
            <w:tcW w:w="3118" w:type="dxa"/>
            <w:gridSpan w:val="4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Обучающиеся на «4» и «5»</w:t>
            </w:r>
          </w:p>
        </w:tc>
        <w:tc>
          <w:tcPr>
            <w:tcW w:w="3402" w:type="dxa"/>
            <w:gridSpan w:val="3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Обучающиеся на «5»</w:t>
            </w:r>
          </w:p>
        </w:tc>
      </w:tr>
      <w:tr w:rsidR="0094689F" w:rsidRPr="00374885" w:rsidTr="00D4215F">
        <w:trPr>
          <w:trHeight w:val="340"/>
        </w:trPr>
        <w:tc>
          <w:tcPr>
            <w:tcW w:w="1985" w:type="dxa"/>
            <w:vMerge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3"/>
          </w:tcPr>
          <w:p w:rsidR="00443471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4885"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52" w:type="dxa"/>
          </w:tcPr>
          <w:p w:rsidR="00443471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 xml:space="preserve">% от общего кол-ва </w:t>
            </w:r>
          </w:p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4885"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  <w:r w:rsidRPr="00374885">
              <w:rPr>
                <w:rFonts w:ascii="Times New Roman" w:hAnsi="Times New Roman"/>
                <w:sz w:val="24"/>
                <w:szCs w:val="24"/>
              </w:rPr>
              <w:t xml:space="preserve"> по ступеням</w:t>
            </w:r>
          </w:p>
        </w:tc>
        <w:tc>
          <w:tcPr>
            <w:tcW w:w="1560" w:type="dxa"/>
            <w:gridSpan w:val="2"/>
          </w:tcPr>
          <w:p w:rsidR="00443471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74885"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842" w:type="dxa"/>
          </w:tcPr>
          <w:p w:rsidR="0094689F" w:rsidRPr="00374885" w:rsidRDefault="0094689F" w:rsidP="00954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 xml:space="preserve">% от общего кол-ва </w:t>
            </w:r>
            <w:proofErr w:type="spellStart"/>
            <w:r w:rsidRPr="00374885"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  <w:r w:rsidRPr="00374885">
              <w:rPr>
                <w:rFonts w:ascii="Times New Roman" w:hAnsi="Times New Roman"/>
                <w:sz w:val="24"/>
                <w:szCs w:val="24"/>
              </w:rPr>
              <w:t xml:space="preserve"> по ступеням</w:t>
            </w:r>
          </w:p>
        </w:tc>
      </w:tr>
      <w:tr w:rsidR="0094689F" w:rsidRPr="00374885" w:rsidTr="00D4215F">
        <w:trPr>
          <w:trHeight w:val="340"/>
        </w:trPr>
        <w:tc>
          <w:tcPr>
            <w:tcW w:w="1985" w:type="dxa"/>
          </w:tcPr>
          <w:p w:rsidR="0094689F" w:rsidRPr="00374885" w:rsidRDefault="0094689F" w:rsidP="009543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2-4 классы</w:t>
            </w:r>
          </w:p>
        </w:tc>
        <w:tc>
          <w:tcPr>
            <w:tcW w:w="1418" w:type="dxa"/>
            <w:gridSpan w:val="2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1566" w:type="dxa"/>
            <w:gridSpan w:val="3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552" w:type="dxa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62,56</w:t>
            </w:r>
          </w:p>
        </w:tc>
        <w:tc>
          <w:tcPr>
            <w:tcW w:w="1560" w:type="dxa"/>
            <w:gridSpan w:val="2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42" w:type="dxa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20,09</w:t>
            </w:r>
          </w:p>
        </w:tc>
      </w:tr>
      <w:tr w:rsidR="0094689F" w:rsidRPr="00374885" w:rsidTr="00D4215F">
        <w:trPr>
          <w:trHeight w:val="340"/>
        </w:trPr>
        <w:tc>
          <w:tcPr>
            <w:tcW w:w="1985" w:type="dxa"/>
          </w:tcPr>
          <w:p w:rsidR="0094689F" w:rsidRPr="00374885" w:rsidRDefault="0094689F" w:rsidP="009543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5-9 классы</w:t>
            </w:r>
          </w:p>
        </w:tc>
        <w:tc>
          <w:tcPr>
            <w:tcW w:w="1418" w:type="dxa"/>
            <w:gridSpan w:val="2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566" w:type="dxa"/>
            <w:gridSpan w:val="3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552" w:type="dxa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  <w:tc>
          <w:tcPr>
            <w:tcW w:w="1560" w:type="dxa"/>
            <w:gridSpan w:val="2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5,19</w:t>
            </w:r>
          </w:p>
        </w:tc>
      </w:tr>
      <w:tr w:rsidR="0094689F" w:rsidRPr="00374885" w:rsidTr="00D4215F">
        <w:trPr>
          <w:trHeight w:val="340"/>
        </w:trPr>
        <w:tc>
          <w:tcPr>
            <w:tcW w:w="1985" w:type="dxa"/>
          </w:tcPr>
          <w:p w:rsidR="0094689F" w:rsidRPr="00374885" w:rsidRDefault="0094689F" w:rsidP="009543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10-11 классы</w:t>
            </w:r>
          </w:p>
        </w:tc>
        <w:tc>
          <w:tcPr>
            <w:tcW w:w="1418" w:type="dxa"/>
            <w:gridSpan w:val="2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66" w:type="dxa"/>
            <w:gridSpan w:val="3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52" w:type="dxa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34,38</w:t>
            </w:r>
          </w:p>
        </w:tc>
        <w:tc>
          <w:tcPr>
            <w:tcW w:w="1560" w:type="dxa"/>
            <w:gridSpan w:val="2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</w:tr>
      <w:tr w:rsidR="0094689F" w:rsidRPr="00374885" w:rsidTr="00D4215F">
        <w:trPr>
          <w:trHeight w:val="340"/>
        </w:trPr>
        <w:tc>
          <w:tcPr>
            <w:tcW w:w="1985" w:type="dxa"/>
          </w:tcPr>
          <w:p w:rsidR="0094689F" w:rsidRPr="00374885" w:rsidRDefault="0094689F" w:rsidP="009543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gridSpan w:val="2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1566" w:type="dxa"/>
            <w:gridSpan w:val="3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552" w:type="dxa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43,95</w:t>
            </w:r>
          </w:p>
        </w:tc>
        <w:tc>
          <w:tcPr>
            <w:tcW w:w="1560" w:type="dxa"/>
            <w:gridSpan w:val="2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2" w:type="dxa"/>
          </w:tcPr>
          <w:p w:rsidR="0094689F" w:rsidRPr="007D415E" w:rsidRDefault="0094689F" w:rsidP="00954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15E">
              <w:rPr>
                <w:rFonts w:ascii="Times New Roman" w:hAnsi="Times New Roman"/>
                <w:sz w:val="24"/>
                <w:szCs w:val="24"/>
              </w:rPr>
              <w:t>11,52</w:t>
            </w:r>
          </w:p>
        </w:tc>
      </w:tr>
    </w:tbl>
    <w:p w:rsidR="0094689F" w:rsidRPr="00374885" w:rsidRDefault="0094689F" w:rsidP="0094689F">
      <w:pPr>
        <w:pStyle w:val="a8"/>
        <w:spacing w:after="0" w:line="240" w:lineRule="auto"/>
        <w:ind w:left="786"/>
        <w:jc w:val="both"/>
        <w:textAlignment w:val="baseline"/>
        <w:rPr>
          <w:rFonts w:ascii="Times New Roman" w:hAnsi="Times New Roman"/>
          <w:b/>
          <w:szCs w:val="24"/>
        </w:rPr>
      </w:pPr>
    </w:p>
    <w:p w:rsidR="0094689F" w:rsidRPr="00374885" w:rsidRDefault="0094689F" w:rsidP="0094689F">
      <w:pPr>
        <w:spacing w:after="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Данные таблицы показывают, что:</w:t>
      </w:r>
    </w:p>
    <w:p w:rsidR="0094689F" w:rsidRPr="00374885" w:rsidRDefault="00443471" w:rsidP="0094689F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94689F" w:rsidRPr="00374885">
        <w:rPr>
          <w:rFonts w:ascii="Times New Roman" w:hAnsi="Times New Roman"/>
          <w:sz w:val="28"/>
          <w:szCs w:val="28"/>
        </w:rPr>
        <w:t xml:space="preserve">ачественная успеваемость на </w:t>
      </w:r>
      <w:r w:rsidR="0094689F">
        <w:rPr>
          <w:rFonts w:ascii="Times New Roman" w:hAnsi="Times New Roman"/>
          <w:sz w:val="28"/>
          <w:szCs w:val="28"/>
        </w:rPr>
        <w:t>ступени</w:t>
      </w:r>
      <w:r w:rsidR="0094689F" w:rsidRPr="00374885">
        <w:rPr>
          <w:rFonts w:ascii="Times New Roman" w:hAnsi="Times New Roman"/>
          <w:sz w:val="28"/>
          <w:szCs w:val="28"/>
        </w:rPr>
        <w:t xml:space="preserve"> начального общего образования </w:t>
      </w:r>
      <w:r>
        <w:rPr>
          <w:rFonts w:ascii="Times New Roman" w:hAnsi="Times New Roman"/>
          <w:sz w:val="28"/>
          <w:szCs w:val="28"/>
        </w:rPr>
        <w:t xml:space="preserve">значительно </w:t>
      </w:r>
      <w:r w:rsidR="0094689F" w:rsidRPr="0037488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высила</w:t>
      </w:r>
      <w:r w:rsidR="0094689F">
        <w:rPr>
          <w:rFonts w:ascii="Times New Roman" w:hAnsi="Times New Roman"/>
          <w:sz w:val="28"/>
          <w:szCs w:val="28"/>
        </w:rPr>
        <w:t>сь</w:t>
      </w:r>
      <w:r w:rsidR="0094689F" w:rsidRPr="00374885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9</w:t>
      </w:r>
      <w:r w:rsidR="0094689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16</w:t>
      </w:r>
      <w:r w:rsidR="0094689F" w:rsidRPr="00374885">
        <w:rPr>
          <w:rFonts w:ascii="Times New Roman" w:hAnsi="Times New Roman"/>
          <w:sz w:val="28"/>
          <w:szCs w:val="28"/>
        </w:rPr>
        <w:t xml:space="preserve">%, успеваемость на </w:t>
      </w:r>
      <w:r w:rsidR="0094689F">
        <w:rPr>
          <w:rFonts w:ascii="Times New Roman" w:hAnsi="Times New Roman"/>
          <w:sz w:val="28"/>
          <w:szCs w:val="28"/>
        </w:rPr>
        <w:t>ступени</w:t>
      </w:r>
      <w:r>
        <w:rPr>
          <w:rFonts w:ascii="Times New Roman" w:hAnsi="Times New Roman"/>
          <w:sz w:val="28"/>
          <w:szCs w:val="28"/>
        </w:rPr>
        <w:t xml:space="preserve"> </w:t>
      </w:r>
      <w:r w:rsidR="0094689F">
        <w:rPr>
          <w:rFonts w:ascii="Times New Roman" w:hAnsi="Times New Roman"/>
          <w:sz w:val="28"/>
          <w:szCs w:val="28"/>
        </w:rPr>
        <w:t>основного</w:t>
      </w:r>
      <w:r w:rsidR="0094689F" w:rsidRPr="00374885">
        <w:rPr>
          <w:rFonts w:ascii="Times New Roman" w:hAnsi="Times New Roman"/>
          <w:sz w:val="28"/>
          <w:szCs w:val="28"/>
        </w:rPr>
        <w:t xml:space="preserve"> общего образования по</w:t>
      </w:r>
      <w:r>
        <w:rPr>
          <w:rFonts w:ascii="Times New Roman" w:hAnsi="Times New Roman"/>
          <w:sz w:val="28"/>
          <w:szCs w:val="28"/>
        </w:rPr>
        <w:t>низилась</w:t>
      </w:r>
      <w:r w:rsidR="0094689F" w:rsidRPr="00374885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3,88</w:t>
      </w:r>
      <w:r w:rsidR="0094689F">
        <w:rPr>
          <w:rFonts w:ascii="Times New Roman" w:hAnsi="Times New Roman"/>
          <w:sz w:val="28"/>
          <w:szCs w:val="28"/>
        </w:rPr>
        <w:t xml:space="preserve"> </w:t>
      </w:r>
      <w:r w:rsidR="0094689F" w:rsidRPr="00374885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,</w:t>
      </w:r>
      <w:r w:rsidR="0094689F">
        <w:rPr>
          <w:rFonts w:ascii="Times New Roman" w:hAnsi="Times New Roman"/>
          <w:sz w:val="28"/>
          <w:szCs w:val="28"/>
        </w:rPr>
        <w:t xml:space="preserve"> </w:t>
      </w:r>
      <w:r w:rsidR="0094689F" w:rsidRPr="00374885">
        <w:rPr>
          <w:rFonts w:ascii="Times New Roman" w:hAnsi="Times New Roman"/>
          <w:sz w:val="28"/>
          <w:szCs w:val="28"/>
        </w:rPr>
        <w:t>успеваемость,</w:t>
      </w:r>
      <w:r>
        <w:rPr>
          <w:rFonts w:ascii="Times New Roman" w:hAnsi="Times New Roman"/>
          <w:sz w:val="28"/>
          <w:szCs w:val="28"/>
        </w:rPr>
        <w:t xml:space="preserve"> в</w:t>
      </w:r>
      <w:r w:rsidR="0094689F" w:rsidRPr="00374885">
        <w:rPr>
          <w:rFonts w:ascii="Times New Roman" w:hAnsi="Times New Roman"/>
          <w:sz w:val="28"/>
          <w:szCs w:val="28"/>
        </w:rPr>
        <w:t xml:space="preserve"> средней школе заме</w:t>
      </w:r>
      <w:r w:rsidR="0094689F">
        <w:rPr>
          <w:rFonts w:ascii="Times New Roman" w:hAnsi="Times New Roman"/>
          <w:sz w:val="28"/>
          <w:szCs w:val="28"/>
        </w:rPr>
        <w:t>тно по</w:t>
      </w:r>
      <w:r>
        <w:rPr>
          <w:rFonts w:ascii="Times New Roman" w:hAnsi="Times New Roman"/>
          <w:sz w:val="28"/>
          <w:szCs w:val="28"/>
        </w:rPr>
        <w:t>высилас</w:t>
      </w:r>
      <w:r w:rsidR="0094689F">
        <w:rPr>
          <w:rFonts w:ascii="Times New Roman" w:hAnsi="Times New Roman"/>
          <w:sz w:val="28"/>
          <w:szCs w:val="28"/>
        </w:rPr>
        <w:t xml:space="preserve">ь – на </w:t>
      </w:r>
      <w:r>
        <w:rPr>
          <w:rFonts w:ascii="Times New Roman" w:hAnsi="Times New Roman"/>
          <w:sz w:val="28"/>
          <w:szCs w:val="28"/>
        </w:rPr>
        <w:t>6</w:t>
      </w:r>
      <w:r w:rsidR="0094689F">
        <w:rPr>
          <w:rFonts w:ascii="Times New Roman" w:hAnsi="Times New Roman"/>
          <w:sz w:val="28"/>
          <w:szCs w:val="28"/>
        </w:rPr>
        <w:t>,2</w:t>
      </w:r>
      <w:r>
        <w:rPr>
          <w:rFonts w:ascii="Times New Roman" w:hAnsi="Times New Roman"/>
          <w:sz w:val="28"/>
          <w:szCs w:val="28"/>
        </w:rPr>
        <w:t>5</w:t>
      </w:r>
      <w:r w:rsidR="0094689F">
        <w:rPr>
          <w:rFonts w:ascii="Times New Roman" w:hAnsi="Times New Roman"/>
          <w:sz w:val="28"/>
          <w:szCs w:val="28"/>
        </w:rPr>
        <w:t>%</w:t>
      </w:r>
      <w:r w:rsidR="0094689F" w:rsidRPr="0037488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в целом по школе </w:t>
      </w:r>
      <w:r w:rsidRPr="00374885">
        <w:rPr>
          <w:rFonts w:ascii="Times New Roman" w:hAnsi="Times New Roman"/>
          <w:sz w:val="28"/>
          <w:szCs w:val="28"/>
        </w:rPr>
        <w:t>качественная успеваемость</w:t>
      </w:r>
      <w:r>
        <w:rPr>
          <w:rFonts w:ascii="Times New Roman" w:hAnsi="Times New Roman"/>
          <w:sz w:val="28"/>
          <w:szCs w:val="28"/>
        </w:rPr>
        <w:t xml:space="preserve"> возросла на 2,44%.</w:t>
      </w:r>
    </w:p>
    <w:p w:rsidR="00443471" w:rsidRPr="00374885" w:rsidRDefault="00443471" w:rsidP="00443471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94689F" w:rsidRPr="00525386">
        <w:rPr>
          <w:rFonts w:ascii="Times New Roman" w:hAnsi="Times New Roman"/>
          <w:sz w:val="28"/>
          <w:szCs w:val="28"/>
        </w:rPr>
        <w:t xml:space="preserve">бсолютная </w:t>
      </w:r>
      <w:r w:rsidR="0094689F" w:rsidRPr="00374885">
        <w:rPr>
          <w:rFonts w:ascii="Times New Roman" w:hAnsi="Times New Roman"/>
          <w:sz w:val="28"/>
          <w:szCs w:val="28"/>
        </w:rPr>
        <w:t xml:space="preserve">успеваемость на </w:t>
      </w:r>
      <w:r w:rsidR="0094689F">
        <w:rPr>
          <w:rFonts w:ascii="Times New Roman" w:hAnsi="Times New Roman"/>
          <w:sz w:val="28"/>
          <w:szCs w:val="28"/>
        </w:rPr>
        <w:t>ступени</w:t>
      </w:r>
      <w:r w:rsidR="0094689F" w:rsidRPr="00374885">
        <w:rPr>
          <w:rFonts w:ascii="Times New Roman" w:hAnsi="Times New Roman"/>
          <w:sz w:val="28"/>
          <w:szCs w:val="28"/>
        </w:rPr>
        <w:t xml:space="preserve"> начального общего образования </w:t>
      </w:r>
      <w:r>
        <w:rPr>
          <w:rFonts w:ascii="Times New Roman" w:hAnsi="Times New Roman"/>
          <w:sz w:val="28"/>
          <w:szCs w:val="28"/>
        </w:rPr>
        <w:t>значительно</w:t>
      </w:r>
      <w:r w:rsidR="0094689F">
        <w:rPr>
          <w:rFonts w:ascii="Times New Roman" w:hAnsi="Times New Roman"/>
          <w:sz w:val="28"/>
          <w:szCs w:val="28"/>
        </w:rPr>
        <w:t xml:space="preserve"> </w:t>
      </w:r>
      <w:r w:rsidR="0094689F" w:rsidRPr="0037488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высилась</w:t>
      </w:r>
      <w:r w:rsidR="0094689F" w:rsidRPr="00374885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9</w:t>
      </w:r>
      <w:r w:rsidR="0094689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62</w:t>
      </w:r>
      <w:r w:rsidR="0094689F">
        <w:rPr>
          <w:rFonts w:ascii="Times New Roman" w:hAnsi="Times New Roman"/>
          <w:sz w:val="28"/>
          <w:szCs w:val="28"/>
        </w:rPr>
        <w:t xml:space="preserve"> </w:t>
      </w:r>
      <w:r w:rsidR="0094689F" w:rsidRPr="00374885">
        <w:rPr>
          <w:rFonts w:ascii="Times New Roman" w:hAnsi="Times New Roman"/>
          <w:sz w:val="28"/>
          <w:szCs w:val="28"/>
        </w:rPr>
        <w:t xml:space="preserve">%, успеваемость на </w:t>
      </w:r>
      <w:r w:rsidR="0094689F">
        <w:rPr>
          <w:rFonts w:ascii="Times New Roman" w:hAnsi="Times New Roman"/>
          <w:sz w:val="28"/>
          <w:szCs w:val="28"/>
        </w:rPr>
        <w:t>ступени</w:t>
      </w:r>
      <w:r>
        <w:rPr>
          <w:rFonts w:ascii="Times New Roman" w:hAnsi="Times New Roman"/>
          <w:sz w:val="28"/>
          <w:szCs w:val="28"/>
        </w:rPr>
        <w:t xml:space="preserve"> </w:t>
      </w:r>
      <w:r w:rsidR="0094689F">
        <w:rPr>
          <w:rFonts w:ascii="Times New Roman" w:hAnsi="Times New Roman"/>
          <w:sz w:val="28"/>
          <w:szCs w:val="28"/>
        </w:rPr>
        <w:t>основного</w:t>
      </w:r>
      <w:r w:rsidR="0094689F" w:rsidRPr="00374885">
        <w:rPr>
          <w:rFonts w:ascii="Times New Roman" w:hAnsi="Times New Roman"/>
          <w:sz w:val="28"/>
          <w:szCs w:val="28"/>
        </w:rPr>
        <w:t xml:space="preserve"> общего образования по</w:t>
      </w:r>
      <w:r>
        <w:rPr>
          <w:rFonts w:ascii="Times New Roman" w:hAnsi="Times New Roman"/>
          <w:sz w:val="28"/>
          <w:szCs w:val="28"/>
        </w:rPr>
        <w:t xml:space="preserve">низилась </w:t>
      </w:r>
      <w:r w:rsidR="0094689F" w:rsidRPr="00374885">
        <w:rPr>
          <w:rFonts w:ascii="Times New Roman" w:hAnsi="Times New Roman"/>
          <w:sz w:val="28"/>
          <w:szCs w:val="28"/>
        </w:rPr>
        <w:t xml:space="preserve">на </w:t>
      </w:r>
      <w:r w:rsidR="0094689F">
        <w:rPr>
          <w:rFonts w:ascii="Times New Roman" w:hAnsi="Times New Roman"/>
          <w:sz w:val="28"/>
          <w:szCs w:val="28"/>
        </w:rPr>
        <w:t>3,0</w:t>
      </w:r>
      <w:r>
        <w:rPr>
          <w:rFonts w:ascii="Times New Roman" w:hAnsi="Times New Roman"/>
          <w:sz w:val="28"/>
          <w:szCs w:val="28"/>
        </w:rPr>
        <w:t>7</w:t>
      </w:r>
      <w:proofErr w:type="gramStart"/>
      <w:r w:rsidR="0094689F" w:rsidRPr="00374885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, </w:t>
      </w:r>
      <w:r w:rsidR="009468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успеваемость</w:t>
      </w:r>
      <w:proofErr w:type="gramEnd"/>
      <w:r w:rsidR="0094689F" w:rsidRPr="003748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94689F" w:rsidRPr="00374885">
        <w:rPr>
          <w:rFonts w:ascii="Times New Roman" w:hAnsi="Times New Roman"/>
          <w:sz w:val="28"/>
          <w:szCs w:val="28"/>
        </w:rPr>
        <w:t xml:space="preserve"> средней школе </w:t>
      </w:r>
      <w:r>
        <w:rPr>
          <w:rFonts w:ascii="Times New Roman" w:hAnsi="Times New Roman"/>
          <w:sz w:val="28"/>
          <w:szCs w:val="28"/>
        </w:rPr>
        <w:t>повысилась</w:t>
      </w:r>
      <w:r w:rsidR="0094689F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2</w:t>
      </w:r>
      <w:r w:rsidR="0094689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</w:t>
      </w:r>
      <w:r w:rsidR="0094689F">
        <w:rPr>
          <w:rFonts w:ascii="Times New Roman" w:hAnsi="Times New Roman"/>
          <w:sz w:val="28"/>
          <w:szCs w:val="28"/>
        </w:rPr>
        <w:t>%</w:t>
      </w:r>
      <w:r w:rsidR="0094689F" w:rsidRPr="0037488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в целом по школе абсолютная</w:t>
      </w:r>
      <w:r w:rsidRPr="00374885">
        <w:rPr>
          <w:rFonts w:ascii="Times New Roman" w:hAnsi="Times New Roman"/>
          <w:sz w:val="28"/>
          <w:szCs w:val="28"/>
        </w:rPr>
        <w:t xml:space="preserve"> успеваемость</w:t>
      </w:r>
      <w:r>
        <w:rPr>
          <w:rFonts w:ascii="Times New Roman" w:hAnsi="Times New Roman"/>
          <w:sz w:val="28"/>
          <w:szCs w:val="28"/>
        </w:rPr>
        <w:t xml:space="preserve"> возросла на 2,7%.</w:t>
      </w:r>
    </w:p>
    <w:p w:rsidR="00F9366A" w:rsidRPr="004F719F" w:rsidRDefault="0066760B" w:rsidP="004F719F">
      <w:pPr>
        <w:pStyle w:val="1"/>
        <w:spacing w:after="240"/>
        <w:rPr>
          <w:rFonts w:ascii="Times New Roman" w:hAnsi="Times New Roman" w:cs="Times New Roman"/>
          <w:color w:val="auto"/>
        </w:rPr>
      </w:pPr>
      <w:bookmarkStart w:id="9" w:name="_Toc69761297"/>
      <w:r w:rsidRPr="004F719F">
        <w:rPr>
          <w:rFonts w:ascii="Times New Roman" w:hAnsi="Times New Roman" w:cs="Times New Roman"/>
          <w:color w:val="auto"/>
        </w:rPr>
        <w:lastRenderedPageBreak/>
        <w:t>1.</w:t>
      </w:r>
      <w:r w:rsidR="0094689F" w:rsidRPr="004F719F">
        <w:rPr>
          <w:rFonts w:ascii="Times New Roman" w:hAnsi="Times New Roman" w:cs="Times New Roman"/>
          <w:color w:val="auto"/>
        </w:rPr>
        <w:t>5</w:t>
      </w:r>
      <w:r w:rsidRPr="004F719F">
        <w:rPr>
          <w:rFonts w:ascii="Times New Roman" w:hAnsi="Times New Roman" w:cs="Times New Roman"/>
          <w:color w:val="auto"/>
        </w:rPr>
        <w:t xml:space="preserve"> </w:t>
      </w:r>
      <w:r w:rsidR="00F9366A" w:rsidRPr="004F719F">
        <w:rPr>
          <w:rFonts w:ascii="Times New Roman" w:hAnsi="Times New Roman" w:cs="Times New Roman"/>
          <w:color w:val="auto"/>
        </w:rPr>
        <w:t>Содержание и качество подготовки обучающихся</w:t>
      </w:r>
      <w:bookmarkEnd w:id="9"/>
    </w:p>
    <w:p w:rsidR="0096572D" w:rsidRPr="00374885" w:rsidRDefault="0096572D" w:rsidP="00EC5DF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В течение 201</w:t>
      </w:r>
      <w:r w:rsidR="0072337F">
        <w:rPr>
          <w:rFonts w:ascii="Times New Roman" w:hAnsi="Times New Roman"/>
          <w:sz w:val="28"/>
          <w:szCs w:val="28"/>
        </w:rPr>
        <w:t>9</w:t>
      </w:r>
      <w:r w:rsidRPr="00374885">
        <w:rPr>
          <w:rFonts w:ascii="Times New Roman" w:hAnsi="Times New Roman"/>
          <w:sz w:val="28"/>
          <w:szCs w:val="28"/>
        </w:rPr>
        <w:t xml:space="preserve"> – 20</w:t>
      </w:r>
      <w:r w:rsidR="0072337F">
        <w:rPr>
          <w:rFonts w:ascii="Times New Roman" w:hAnsi="Times New Roman"/>
          <w:sz w:val="28"/>
          <w:szCs w:val="28"/>
        </w:rPr>
        <w:t>20</w:t>
      </w:r>
      <w:r w:rsidRPr="00374885">
        <w:rPr>
          <w:rFonts w:ascii="Times New Roman" w:hAnsi="Times New Roman"/>
          <w:sz w:val="28"/>
          <w:szCs w:val="28"/>
        </w:rPr>
        <w:t xml:space="preserve"> учебного года в школе велась целенаправленная подготовка обучающихся к </w:t>
      </w:r>
      <w:r w:rsidR="00650156">
        <w:rPr>
          <w:rFonts w:ascii="Times New Roman" w:hAnsi="Times New Roman"/>
          <w:sz w:val="28"/>
          <w:szCs w:val="28"/>
        </w:rPr>
        <w:t>ГИА</w:t>
      </w:r>
      <w:r w:rsidRPr="00374885">
        <w:rPr>
          <w:rFonts w:ascii="Times New Roman" w:hAnsi="Times New Roman"/>
          <w:sz w:val="28"/>
          <w:szCs w:val="28"/>
        </w:rPr>
        <w:t xml:space="preserve">. В соответствии с нормативно-правовыми документами по организации и проведению </w:t>
      </w:r>
      <w:r w:rsidR="00650156">
        <w:rPr>
          <w:rFonts w:ascii="Times New Roman" w:hAnsi="Times New Roman"/>
          <w:sz w:val="28"/>
          <w:szCs w:val="28"/>
        </w:rPr>
        <w:t>ГИА</w:t>
      </w:r>
      <w:r w:rsidRPr="00374885">
        <w:rPr>
          <w:rFonts w:ascii="Times New Roman" w:hAnsi="Times New Roman"/>
          <w:sz w:val="28"/>
          <w:szCs w:val="28"/>
        </w:rPr>
        <w:t xml:space="preserve">, был разработан план-график подготовки обучающихся к </w:t>
      </w:r>
      <w:r w:rsidR="00650156">
        <w:rPr>
          <w:rFonts w:ascii="Times New Roman" w:hAnsi="Times New Roman"/>
          <w:sz w:val="28"/>
          <w:szCs w:val="28"/>
        </w:rPr>
        <w:t>ГИА</w:t>
      </w:r>
      <w:r w:rsidRPr="00374885">
        <w:rPr>
          <w:rFonts w:ascii="Times New Roman" w:hAnsi="Times New Roman"/>
          <w:sz w:val="28"/>
          <w:szCs w:val="28"/>
        </w:rPr>
        <w:t xml:space="preserve">. </w:t>
      </w:r>
    </w:p>
    <w:p w:rsidR="0096572D" w:rsidRPr="00374885" w:rsidRDefault="0096572D" w:rsidP="00EC5DF0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В течение учебного года для учителей – предметников проводились совещания, на которых были изучены результаты экзамена 20</w:t>
      </w:r>
      <w:r w:rsidR="004A280A">
        <w:rPr>
          <w:rFonts w:ascii="Times New Roman" w:hAnsi="Times New Roman"/>
          <w:sz w:val="28"/>
          <w:szCs w:val="28"/>
        </w:rPr>
        <w:t>19</w:t>
      </w:r>
      <w:r w:rsidRPr="00374885">
        <w:rPr>
          <w:rFonts w:ascii="Times New Roman" w:hAnsi="Times New Roman"/>
          <w:sz w:val="28"/>
          <w:szCs w:val="28"/>
        </w:rPr>
        <w:t xml:space="preserve"> года, нормативные документы по проведению </w:t>
      </w:r>
      <w:r w:rsidR="00650156">
        <w:rPr>
          <w:rFonts w:ascii="Times New Roman" w:hAnsi="Times New Roman"/>
          <w:sz w:val="28"/>
          <w:szCs w:val="28"/>
        </w:rPr>
        <w:t>ГИА</w:t>
      </w:r>
      <w:r w:rsidRPr="00374885">
        <w:rPr>
          <w:rFonts w:ascii="Times New Roman" w:hAnsi="Times New Roman"/>
          <w:sz w:val="28"/>
          <w:szCs w:val="28"/>
        </w:rPr>
        <w:t xml:space="preserve">, методические рекомендации по подготовке к </w:t>
      </w:r>
      <w:r w:rsidR="00650156">
        <w:rPr>
          <w:rFonts w:ascii="Times New Roman" w:hAnsi="Times New Roman"/>
          <w:sz w:val="28"/>
          <w:szCs w:val="28"/>
        </w:rPr>
        <w:t>ГИА</w:t>
      </w:r>
      <w:r w:rsidRPr="00374885">
        <w:rPr>
          <w:rFonts w:ascii="Times New Roman" w:hAnsi="Times New Roman"/>
          <w:sz w:val="28"/>
          <w:szCs w:val="28"/>
        </w:rPr>
        <w:t>, п</w:t>
      </w:r>
      <w:r w:rsidR="00650156">
        <w:rPr>
          <w:rFonts w:ascii="Times New Roman" w:hAnsi="Times New Roman"/>
          <w:sz w:val="28"/>
          <w:szCs w:val="28"/>
        </w:rPr>
        <w:t>орядок заполнения бланков ГИА</w:t>
      </w:r>
      <w:r w:rsidRPr="00374885">
        <w:rPr>
          <w:rFonts w:ascii="Times New Roman" w:hAnsi="Times New Roman"/>
          <w:sz w:val="28"/>
          <w:szCs w:val="28"/>
        </w:rPr>
        <w:t xml:space="preserve">. </w:t>
      </w:r>
    </w:p>
    <w:p w:rsidR="0096572D" w:rsidRPr="00374885" w:rsidRDefault="0096572D" w:rsidP="00EC5DF0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В начале учебного года сформирована база данных </w:t>
      </w:r>
      <w:r w:rsidR="00650156">
        <w:rPr>
          <w:rFonts w:ascii="Times New Roman" w:hAnsi="Times New Roman"/>
          <w:sz w:val="28"/>
          <w:szCs w:val="28"/>
        </w:rPr>
        <w:t>ГИА</w:t>
      </w:r>
      <w:r w:rsidRPr="00374885">
        <w:rPr>
          <w:rFonts w:ascii="Times New Roman" w:hAnsi="Times New Roman"/>
          <w:sz w:val="28"/>
          <w:szCs w:val="28"/>
        </w:rPr>
        <w:t xml:space="preserve">, которая обновлялась в течение года, оформлен информационный стенд, посвященный </w:t>
      </w:r>
      <w:r w:rsidR="00650156">
        <w:rPr>
          <w:rFonts w:ascii="Times New Roman" w:hAnsi="Times New Roman"/>
          <w:sz w:val="28"/>
          <w:szCs w:val="28"/>
        </w:rPr>
        <w:t>ГИА – 2020</w:t>
      </w:r>
      <w:r w:rsidRPr="00374885">
        <w:rPr>
          <w:rFonts w:ascii="Times New Roman" w:hAnsi="Times New Roman"/>
          <w:sz w:val="28"/>
          <w:szCs w:val="28"/>
        </w:rPr>
        <w:t>, информационные стенды в предметных кабинетах. Учителя – предметники уделяли большое внимание разбору различных вариантов тестовых заданий на уроках, элективных курсах, консультациях. Проводились пробные экзамены по обязательным предметам и предметам по выбору с последующим анализом результатов.</w:t>
      </w:r>
    </w:p>
    <w:p w:rsidR="0096572D" w:rsidRPr="00374885" w:rsidRDefault="0096572D" w:rsidP="00EC5DF0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В течение года осуществлялось постоянное информирование </w:t>
      </w:r>
      <w:r w:rsidR="00650156">
        <w:rPr>
          <w:rFonts w:ascii="Times New Roman" w:hAnsi="Times New Roman"/>
          <w:sz w:val="28"/>
          <w:szCs w:val="28"/>
        </w:rPr>
        <w:t>об</w:t>
      </w:r>
      <w:r w:rsidRPr="00374885">
        <w:rPr>
          <w:rFonts w:ascii="Times New Roman" w:hAnsi="Times New Roman"/>
          <w:sz w:val="28"/>
          <w:szCs w:val="28"/>
        </w:rPr>
        <w:t>уча</w:t>
      </w:r>
      <w:r w:rsidR="00650156">
        <w:rPr>
          <w:rFonts w:ascii="Times New Roman" w:hAnsi="Times New Roman"/>
          <w:sz w:val="28"/>
          <w:szCs w:val="28"/>
        </w:rPr>
        <w:t>ю</w:t>
      </w:r>
      <w:r w:rsidRPr="00374885">
        <w:rPr>
          <w:rFonts w:ascii="Times New Roman" w:hAnsi="Times New Roman"/>
          <w:sz w:val="28"/>
          <w:szCs w:val="28"/>
        </w:rPr>
        <w:t xml:space="preserve">щихся </w:t>
      </w:r>
      <w:r w:rsidR="00650156">
        <w:rPr>
          <w:rFonts w:ascii="Times New Roman" w:hAnsi="Times New Roman"/>
          <w:sz w:val="28"/>
          <w:szCs w:val="28"/>
        </w:rPr>
        <w:t>выпускных</w:t>
      </w:r>
      <w:r w:rsidRPr="00374885">
        <w:rPr>
          <w:rFonts w:ascii="Times New Roman" w:hAnsi="Times New Roman"/>
          <w:sz w:val="28"/>
          <w:szCs w:val="28"/>
        </w:rPr>
        <w:t xml:space="preserve"> класс</w:t>
      </w:r>
      <w:r w:rsidR="00650156">
        <w:rPr>
          <w:rFonts w:ascii="Times New Roman" w:hAnsi="Times New Roman"/>
          <w:sz w:val="28"/>
          <w:szCs w:val="28"/>
        </w:rPr>
        <w:t>ов</w:t>
      </w:r>
      <w:r w:rsidRPr="00374885">
        <w:rPr>
          <w:rFonts w:ascii="Times New Roman" w:hAnsi="Times New Roman"/>
          <w:sz w:val="28"/>
          <w:szCs w:val="28"/>
        </w:rPr>
        <w:t xml:space="preserve"> и их родителей по вопросам подготовки к </w:t>
      </w:r>
      <w:r w:rsidR="002466D8">
        <w:rPr>
          <w:rFonts w:ascii="Times New Roman" w:hAnsi="Times New Roman"/>
          <w:sz w:val="28"/>
          <w:szCs w:val="28"/>
        </w:rPr>
        <w:t>ГИА</w:t>
      </w:r>
      <w:r w:rsidRPr="00374885">
        <w:rPr>
          <w:rFonts w:ascii="Times New Roman" w:hAnsi="Times New Roman"/>
          <w:sz w:val="28"/>
          <w:szCs w:val="28"/>
        </w:rPr>
        <w:t xml:space="preserve">: проведен ряд ученических и родительских собраний, где рассмотрены вопросы нормативно-правового обеспечения </w:t>
      </w:r>
      <w:r w:rsidR="002466D8">
        <w:rPr>
          <w:rFonts w:ascii="Times New Roman" w:hAnsi="Times New Roman"/>
          <w:sz w:val="28"/>
          <w:szCs w:val="28"/>
        </w:rPr>
        <w:t>ГИА</w:t>
      </w:r>
      <w:r w:rsidRPr="00374885">
        <w:rPr>
          <w:rFonts w:ascii="Times New Roman" w:hAnsi="Times New Roman"/>
          <w:sz w:val="28"/>
          <w:szCs w:val="28"/>
        </w:rPr>
        <w:t xml:space="preserve">, индивидуальные консультации для учеников и родителей.  До сведения </w:t>
      </w:r>
      <w:r w:rsidR="002466D8">
        <w:rPr>
          <w:rFonts w:ascii="Times New Roman" w:hAnsi="Times New Roman"/>
          <w:sz w:val="28"/>
          <w:szCs w:val="28"/>
        </w:rPr>
        <w:t>об</w:t>
      </w:r>
      <w:r w:rsidRPr="00374885">
        <w:rPr>
          <w:rFonts w:ascii="Times New Roman" w:hAnsi="Times New Roman"/>
          <w:sz w:val="28"/>
          <w:szCs w:val="28"/>
        </w:rPr>
        <w:t>уча</w:t>
      </w:r>
      <w:r w:rsidR="002466D8">
        <w:rPr>
          <w:rFonts w:ascii="Times New Roman" w:hAnsi="Times New Roman"/>
          <w:sz w:val="28"/>
          <w:szCs w:val="28"/>
        </w:rPr>
        <w:t>ю</w:t>
      </w:r>
      <w:r w:rsidRPr="00374885">
        <w:rPr>
          <w:rFonts w:ascii="Times New Roman" w:hAnsi="Times New Roman"/>
          <w:sz w:val="28"/>
          <w:szCs w:val="28"/>
        </w:rPr>
        <w:t>щихся и родителей своевременно доводились результаты всех диагностических работ, учителя-предметники проводили анализ работ с целью выявления причин неудач учащихся и устранения пробелов в знаниях.</w:t>
      </w:r>
    </w:p>
    <w:p w:rsidR="004A280A" w:rsidRDefault="004A280A" w:rsidP="00EC5DF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>20</w:t>
      </w:r>
      <w:r w:rsidRPr="00374885">
        <w:rPr>
          <w:rFonts w:ascii="Times New Roman" w:hAnsi="Times New Roman"/>
          <w:sz w:val="28"/>
          <w:szCs w:val="28"/>
        </w:rPr>
        <w:t xml:space="preserve"> году</w:t>
      </w:r>
      <w:r>
        <w:rPr>
          <w:rFonts w:ascii="Times New Roman" w:hAnsi="Times New Roman"/>
          <w:sz w:val="28"/>
          <w:szCs w:val="28"/>
        </w:rPr>
        <w:t>, в связи со сложившейся сложной эпидемиологической ситуацией, были внесены изменения в порядок проведения ГИА – 2020.</w:t>
      </w:r>
    </w:p>
    <w:p w:rsidR="004F719F" w:rsidRDefault="004F719F" w:rsidP="00EC5DF0">
      <w:pPr>
        <w:spacing w:before="240" w:after="0" w:line="36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4F719F" w:rsidRDefault="004F719F" w:rsidP="00EC5DF0">
      <w:pPr>
        <w:spacing w:before="240" w:after="0" w:line="36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EC5DF0" w:rsidRPr="00650156" w:rsidRDefault="00EC5DF0" w:rsidP="00EC5DF0">
      <w:pPr>
        <w:spacing w:before="240" w:after="0" w:line="36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650156">
        <w:rPr>
          <w:rFonts w:ascii="Times New Roman" w:hAnsi="Times New Roman"/>
          <w:b/>
          <w:iCs/>
          <w:sz w:val="28"/>
          <w:szCs w:val="28"/>
        </w:rPr>
        <w:lastRenderedPageBreak/>
        <w:t xml:space="preserve">ОГЭ – 2020 </w:t>
      </w:r>
    </w:p>
    <w:p w:rsidR="00EC5DF0" w:rsidRPr="00EC5DF0" w:rsidRDefault="00EC5DF0" w:rsidP="00EC5DF0">
      <w:pPr>
        <w:pStyle w:val="a3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EC5DF0">
        <w:rPr>
          <w:rFonts w:ascii="Times New Roman" w:hAnsi="Times New Roman"/>
          <w:sz w:val="28"/>
          <w:szCs w:val="28"/>
        </w:rPr>
        <w:t>9 классах</w:t>
      </w:r>
      <w:r>
        <w:rPr>
          <w:rFonts w:ascii="Times New Roman" w:hAnsi="Times New Roman"/>
          <w:sz w:val="28"/>
          <w:szCs w:val="28"/>
        </w:rPr>
        <w:t xml:space="preserve"> были отменены ОГЭ, аттестаты об основном общем образовании выдавались на основании успешной сдачи промежуточной </w:t>
      </w:r>
      <w:proofErr w:type="spellStart"/>
      <w:r>
        <w:rPr>
          <w:rFonts w:ascii="Times New Roman" w:hAnsi="Times New Roman"/>
          <w:sz w:val="28"/>
          <w:szCs w:val="28"/>
        </w:rPr>
        <w:t>аттестации.В</w:t>
      </w:r>
      <w:proofErr w:type="spellEnd"/>
      <w:r>
        <w:rPr>
          <w:rFonts w:ascii="Times New Roman" w:hAnsi="Times New Roman"/>
          <w:sz w:val="28"/>
          <w:szCs w:val="28"/>
        </w:rPr>
        <w:t xml:space="preserve"> этом</w:t>
      </w:r>
      <w:r w:rsidRPr="00EC5DF0">
        <w:rPr>
          <w:rFonts w:ascii="Times New Roman" w:hAnsi="Times New Roman"/>
          <w:sz w:val="28"/>
          <w:szCs w:val="28"/>
        </w:rPr>
        <w:t xml:space="preserve"> учебном году обучалось 40 человек. Все обучающиеся 9 класса успешно сдали промежуточную аттестацию и получили аттестаты. Было выдано 38 аттестатов обычного образца и 2 аттестата с отличием, которые были вручены </w:t>
      </w:r>
      <w:r w:rsidRPr="00EC5DF0">
        <w:rPr>
          <w:rFonts w:ascii="Times New Roman" w:hAnsi="Times New Roman"/>
          <w:bCs/>
          <w:sz w:val="28"/>
          <w:szCs w:val="28"/>
        </w:rPr>
        <w:t>Ефремовой Анне</w:t>
      </w:r>
      <w:r w:rsidRPr="00EC5DF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C5DF0">
        <w:rPr>
          <w:rFonts w:ascii="Times New Roman" w:hAnsi="Times New Roman"/>
          <w:bCs/>
          <w:sz w:val="28"/>
          <w:szCs w:val="28"/>
        </w:rPr>
        <w:t>Рудникович</w:t>
      </w:r>
      <w:proofErr w:type="spellEnd"/>
      <w:r w:rsidRPr="00EC5DF0">
        <w:rPr>
          <w:rFonts w:ascii="Times New Roman" w:hAnsi="Times New Roman"/>
          <w:bCs/>
          <w:sz w:val="28"/>
          <w:szCs w:val="28"/>
        </w:rPr>
        <w:t xml:space="preserve"> Марине</w:t>
      </w:r>
      <w:r w:rsidRPr="00EC5DF0">
        <w:rPr>
          <w:rFonts w:ascii="Times New Roman" w:hAnsi="Times New Roman"/>
          <w:sz w:val="28"/>
          <w:szCs w:val="28"/>
        </w:rPr>
        <w:t>.</w:t>
      </w:r>
    </w:p>
    <w:p w:rsidR="00650156" w:rsidRPr="00650156" w:rsidRDefault="00650156" w:rsidP="00EC5DF0">
      <w:pPr>
        <w:pStyle w:val="a3"/>
        <w:spacing w:before="240"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50156">
        <w:rPr>
          <w:rFonts w:ascii="Times New Roman" w:hAnsi="Times New Roman"/>
          <w:b/>
          <w:sz w:val="28"/>
          <w:szCs w:val="28"/>
        </w:rPr>
        <w:t>ЕГЭ – 2020</w:t>
      </w:r>
    </w:p>
    <w:p w:rsidR="004A280A" w:rsidRPr="004D4096" w:rsidRDefault="0096572D" w:rsidP="00EC5DF0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Государственная (итоговая) аттестация для выпускников 11-ого класса проводилась в формате ЕГЭ</w:t>
      </w:r>
      <w:r w:rsidR="004A280A">
        <w:rPr>
          <w:rFonts w:ascii="Times New Roman" w:hAnsi="Times New Roman"/>
          <w:sz w:val="28"/>
          <w:szCs w:val="28"/>
        </w:rPr>
        <w:t xml:space="preserve"> для тех выпускников, кто планировал поступать в вузы</w:t>
      </w:r>
      <w:r w:rsidRPr="00374885">
        <w:rPr>
          <w:rFonts w:ascii="Times New Roman" w:hAnsi="Times New Roman"/>
          <w:sz w:val="28"/>
          <w:szCs w:val="28"/>
        </w:rPr>
        <w:t>.</w:t>
      </w:r>
      <w:r w:rsidR="00D4215F">
        <w:rPr>
          <w:rFonts w:ascii="Times New Roman" w:hAnsi="Times New Roman"/>
          <w:sz w:val="28"/>
          <w:szCs w:val="28"/>
        </w:rPr>
        <w:t xml:space="preserve"> </w:t>
      </w:r>
      <w:r w:rsidR="004D4096" w:rsidRPr="004D4096">
        <w:rPr>
          <w:rFonts w:ascii="Times New Roman" w:hAnsi="Times New Roman"/>
          <w:sz w:val="28"/>
          <w:szCs w:val="28"/>
        </w:rPr>
        <w:t>В</w:t>
      </w:r>
      <w:r w:rsidR="004A280A" w:rsidRPr="004D4096">
        <w:rPr>
          <w:rFonts w:ascii="Times New Roman" w:hAnsi="Times New Roman"/>
          <w:sz w:val="28"/>
          <w:szCs w:val="28"/>
        </w:rPr>
        <w:t xml:space="preserve"> связи с чем, у выпускников появился выбор участия/ не участия в ЕГЭ-2020. Тем самым в ЕГЭ-2020 приняли участие 8 выпускников. </w:t>
      </w:r>
    </w:p>
    <w:p w:rsidR="00D4215F" w:rsidRPr="00A43FC7" w:rsidRDefault="0096572D" w:rsidP="00D4215F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Результаты итоговой аттестации </w:t>
      </w:r>
      <w:r w:rsidR="00D4215F">
        <w:rPr>
          <w:rFonts w:ascii="Times New Roman" w:hAnsi="Times New Roman"/>
          <w:sz w:val="28"/>
          <w:szCs w:val="28"/>
        </w:rPr>
        <w:t xml:space="preserve">выпускников 11 класса представлены </w:t>
      </w:r>
      <w:r w:rsidR="00D4215F" w:rsidRPr="00A43FC7">
        <w:rPr>
          <w:rFonts w:ascii="Times New Roman" w:hAnsi="Times New Roman"/>
          <w:sz w:val="28"/>
          <w:szCs w:val="28"/>
        </w:rPr>
        <w:t xml:space="preserve">в </w:t>
      </w:r>
      <w:r w:rsidR="0004326B">
        <w:rPr>
          <w:rFonts w:ascii="Times New Roman" w:hAnsi="Times New Roman"/>
          <w:i/>
          <w:sz w:val="28"/>
          <w:szCs w:val="28"/>
        </w:rPr>
        <w:t>т</w:t>
      </w:r>
      <w:r w:rsidR="00D4215F" w:rsidRPr="00A43FC7">
        <w:rPr>
          <w:rFonts w:ascii="Times New Roman" w:hAnsi="Times New Roman"/>
          <w:i/>
          <w:sz w:val="28"/>
          <w:szCs w:val="28"/>
        </w:rPr>
        <w:t xml:space="preserve">аблице </w:t>
      </w:r>
      <w:r w:rsidR="00D4215F">
        <w:rPr>
          <w:rFonts w:ascii="Times New Roman" w:hAnsi="Times New Roman"/>
          <w:i/>
          <w:sz w:val="28"/>
          <w:szCs w:val="28"/>
        </w:rPr>
        <w:t>2</w:t>
      </w:r>
      <w:r w:rsidR="00D4215F" w:rsidRPr="00A43FC7">
        <w:rPr>
          <w:rFonts w:ascii="Times New Roman" w:hAnsi="Times New Roman"/>
          <w:sz w:val="28"/>
          <w:szCs w:val="28"/>
        </w:rPr>
        <w:t>.</w:t>
      </w:r>
    </w:p>
    <w:p w:rsidR="00D4215F" w:rsidRPr="00D4215F" w:rsidRDefault="00D4215F" w:rsidP="00D4215F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BD635D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2</w:t>
      </w:r>
    </w:p>
    <w:tbl>
      <w:tblPr>
        <w:tblW w:w="99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808"/>
        <w:gridCol w:w="709"/>
        <w:gridCol w:w="851"/>
        <w:gridCol w:w="992"/>
        <w:gridCol w:w="992"/>
        <w:gridCol w:w="992"/>
        <w:gridCol w:w="834"/>
        <w:gridCol w:w="992"/>
        <w:gridCol w:w="1123"/>
      </w:tblGrid>
      <w:tr w:rsidR="0096572D" w:rsidRPr="00374885" w:rsidTr="0096572D">
        <w:trPr>
          <w:trHeight w:val="414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572D" w:rsidRPr="00374885" w:rsidRDefault="0096572D" w:rsidP="006531E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Предмет </w:t>
            </w:r>
          </w:p>
        </w:tc>
        <w:tc>
          <w:tcPr>
            <w:tcW w:w="2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572D" w:rsidRPr="00374885" w:rsidRDefault="0096572D" w:rsidP="006531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Кол-во сдававших 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572D" w:rsidRPr="00374885" w:rsidRDefault="0096572D" w:rsidP="006531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bCs/>
                <w:sz w:val="20"/>
                <w:szCs w:val="20"/>
              </w:rPr>
              <w:t>Средний балл по школе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572D" w:rsidRPr="00374885" w:rsidRDefault="0096572D" w:rsidP="006531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bCs/>
                <w:sz w:val="20"/>
                <w:szCs w:val="20"/>
              </w:rPr>
              <w:t>Средний балл по области</w:t>
            </w:r>
          </w:p>
        </w:tc>
      </w:tr>
      <w:tr w:rsidR="004D4096" w:rsidRPr="00374885" w:rsidTr="0096572D">
        <w:trPr>
          <w:trHeight w:val="419"/>
          <w:jc w:val="center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37488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2019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096" w:rsidRPr="004D4096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2020</w:t>
            </w:r>
          </w:p>
        </w:tc>
      </w:tr>
      <w:tr w:rsidR="004D4096" w:rsidRPr="00374885" w:rsidTr="0096572D">
        <w:trPr>
          <w:trHeight w:val="44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Математика (профиль)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44,25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50,62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56,61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57,52</w:t>
            </w:r>
          </w:p>
        </w:tc>
      </w:tr>
      <w:tr w:rsidR="004D4096" w:rsidRPr="00374885" w:rsidTr="0096572D">
        <w:trPr>
          <w:trHeight w:val="44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64,4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59,2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75,88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71,14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69,05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096" w:rsidRPr="004D4096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72,47</w:t>
            </w:r>
          </w:p>
        </w:tc>
      </w:tr>
      <w:tr w:rsidR="004D4096" w:rsidRPr="00374885" w:rsidTr="0096572D">
        <w:trPr>
          <w:trHeight w:val="44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47,2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49,7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51,99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53,82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53,13</w:t>
            </w:r>
          </w:p>
        </w:tc>
      </w:tr>
      <w:tr w:rsidR="004D4096" w:rsidRPr="00374885" w:rsidTr="0096572D">
        <w:trPr>
          <w:trHeight w:val="44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74885">
              <w:rPr>
                <w:rFonts w:ascii="Times New Roman" w:hAnsi="Times New Roman"/>
                <w:sz w:val="20"/>
                <w:szCs w:val="20"/>
              </w:rPr>
              <w:t>Общество-знание</w:t>
            </w:r>
            <w:proofErr w:type="gramEnd"/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50,6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56,1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57,30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53,35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53,30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53,41</w:t>
            </w:r>
          </w:p>
        </w:tc>
      </w:tr>
      <w:tr w:rsidR="004D4096" w:rsidRPr="00374885" w:rsidTr="0096572D">
        <w:trPr>
          <w:trHeight w:val="44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885">
              <w:rPr>
                <w:rFonts w:ascii="Times New Roman" w:hAnsi="Times New Roman"/>
                <w:sz w:val="20"/>
                <w:szCs w:val="20"/>
              </w:rPr>
              <w:t>52,4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60,5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98,00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55,05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885">
              <w:rPr>
                <w:rFonts w:ascii="Times New Roman" w:hAnsi="Times New Roman"/>
                <w:b/>
                <w:sz w:val="20"/>
                <w:szCs w:val="20"/>
              </w:rPr>
              <w:t>58,52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59,30</w:t>
            </w:r>
          </w:p>
        </w:tc>
      </w:tr>
      <w:tr w:rsidR="004D4096" w:rsidRPr="00374885" w:rsidTr="0096572D">
        <w:trPr>
          <w:trHeight w:val="44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60,79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63,69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62,92</w:t>
            </w:r>
          </w:p>
        </w:tc>
      </w:tr>
      <w:tr w:rsidR="004D4096" w:rsidRPr="00374885" w:rsidTr="0096572D">
        <w:trPr>
          <w:trHeight w:val="44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66,92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69,96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096" w:rsidRPr="00374885" w:rsidRDefault="004D4096" w:rsidP="004D4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70,36</w:t>
            </w:r>
          </w:p>
        </w:tc>
      </w:tr>
    </w:tbl>
    <w:p w:rsidR="0096572D" w:rsidRPr="00374885" w:rsidRDefault="0096572D" w:rsidP="0096572D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</w:rPr>
      </w:pPr>
    </w:p>
    <w:p w:rsidR="0096572D" w:rsidRDefault="0096572D" w:rsidP="0096572D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374885">
        <w:rPr>
          <w:rFonts w:ascii="Times New Roman" w:hAnsi="Times New Roman"/>
          <w:iCs/>
          <w:sz w:val="28"/>
          <w:szCs w:val="28"/>
        </w:rPr>
        <w:t xml:space="preserve">Из таблицы видно, что по сравнению с предыдущим годом улучшились результаты по математике профильного уровня, </w:t>
      </w:r>
      <w:r w:rsidR="00650156">
        <w:rPr>
          <w:rFonts w:ascii="Times New Roman" w:hAnsi="Times New Roman"/>
          <w:iCs/>
          <w:sz w:val="28"/>
          <w:szCs w:val="28"/>
        </w:rPr>
        <w:t xml:space="preserve">русскому языку, </w:t>
      </w:r>
      <w:r w:rsidRPr="00374885">
        <w:rPr>
          <w:rFonts w:ascii="Times New Roman" w:hAnsi="Times New Roman"/>
          <w:iCs/>
          <w:sz w:val="28"/>
          <w:szCs w:val="28"/>
        </w:rPr>
        <w:t xml:space="preserve">биологии, обществознанию, </w:t>
      </w:r>
      <w:r w:rsidR="00650156">
        <w:rPr>
          <w:rFonts w:ascii="Times New Roman" w:hAnsi="Times New Roman"/>
          <w:iCs/>
          <w:sz w:val="28"/>
          <w:szCs w:val="28"/>
        </w:rPr>
        <w:t>истории</w:t>
      </w:r>
      <w:r w:rsidRPr="00374885">
        <w:rPr>
          <w:rFonts w:ascii="Times New Roman" w:hAnsi="Times New Roman"/>
          <w:iCs/>
          <w:sz w:val="28"/>
          <w:szCs w:val="28"/>
        </w:rPr>
        <w:t xml:space="preserve">. </w:t>
      </w:r>
      <w:r w:rsidR="00650156">
        <w:rPr>
          <w:rFonts w:ascii="Times New Roman" w:hAnsi="Times New Roman"/>
          <w:iCs/>
          <w:sz w:val="28"/>
          <w:szCs w:val="28"/>
        </w:rPr>
        <w:t>Результаты экзамена по биологии остались на прежнем уровне. По результатам ЕГЭ – 2020 сразу 4 обучающихся получили высокие баллы по английскому языку, истории и русскому языку.</w:t>
      </w:r>
    </w:p>
    <w:p w:rsidR="00D4215F" w:rsidRPr="00A43FC7" w:rsidRDefault="00650156" w:rsidP="00D4215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Высокие результаты ЕГЭ – 2020</w:t>
      </w:r>
      <w:r w:rsidR="00D4215F">
        <w:rPr>
          <w:rFonts w:ascii="Times New Roman" w:hAnsi="Times New Roman"/>
          <w:sz w:val="28"/>
          <w:szCs w:val="28"/>
        </w:rPr>
        <w:t xml:space="preserve"> представлены </w:t>
      </w:r>
      <w:r w:rsidR="00D4215F" w:rsidRPr="00A43FC7">
        <w:rPr>
          <w:rFonts w:ascii="Times New Roman" w:hAnsi="Times New Roman"/>
          <w:sz w:val="28"/>
          <w:szCs w:val="28"/>
        </w:rPr>
        <w:t xml:space="preserve">в </w:t>
      </w:r>
      <w:r w:rsidR="0004326B">
        <w:rPr>
          <w:rFonts w:ascii="Times New Roman" w:hAnsi="Times New Roman"/>
          <w:sz w:val="28"/>
          <w:szCs w:val="28"/>
        </w:rPr>
        <w:t>т</w:t>
      </w:r>
      <w:r w:rsidR="00D4215F" w:rsidRPr="00A43FC7">
        <w:rPr>
          <w:rFonts w:ascii="Times New Roman" w:hAnsi="Times New Roman"/>
          <w:i/>
          <w:sz w:val="28"/>
          <w:szCs w:val="28"/>
        </w:rPr>
        <w:t xml:space="preserve">аблице </w:t>
      </w:r>
      <w:r w:rsidR="00D4215F">
        <w:rPr>
          <w:rFonts w:ascii="Times New Roman" w:hAnsi="Times New Roman"/>
          <w:i/>
          <w:sz w:val="28"/>
          <w:szCs w:val="28"/>
        </w:rPr>
        <w:t>3</w:t>
      </w:r>
      <w:r w:rsidR="00D4215F" w:rsidRPr="00A43FC7">
        <w:rPr>
          <w:rFonts w:ascii="Times New Roman" w:hAnsi="Times New Roman"/>
          <w:sz w:val="28"/>
          <w:szCs w:val="28"/>
        </w:rPr>
        <w:t>.</w:t>
      </w:r>
    </w:p>
    <w:p w:rsidR="00D4215F" w:rsidRPr="00D4215F" w:rsidRDefault="00D4215F" w:rsidP="00D4215F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BD635D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3</w:t>
      </w:r>
    </w:p>
    <w:tbl>
      <w:tblPr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2835"/>
        <w:gridCol w:w="2410"/>
        <w:gridCol w:w="2693"/>
      </w:tblGrid>
      <w:tr w:rsidR="004D4096" w:rsidRPr="004D4096" w:rsidTr="00650156">
        <w:trPr>
          <w:trHeight w:val="20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8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выпускника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Тестовый балл</w:t>
            </w:r>
          </w:p>
        </w:tc>
      </w:tr>
      <w:tr w:rsidR="004D4096" w:rsidRPr="004D4096" w:rsidTr="00650156">
        <w:trPr>
          <w:trHeight w:val="20"/>
        </w:trPr>
        <w:tc>
          <w:tcPr>
            <w:tcW w:w="212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2835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 xml:space="preserve">Водянова Нина Михайловна 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4096">
              <w:rPr>
                <w:rFonts w:ascii="Times New Roman" w:hAnsi="Times New Roman"/>
                <w:sz w:val="24"/>
                <w:szCs w:val="24"/>
              </w:rPr>
              <w:t>Потураев</w:t>
            </w:r>
            <w:proofErr w:type="spellEnd"/>
            <w:r w:rsidRPr="004D4096">
              <w:rPr>
                <w:rFonts w:ascii="Times New Roman" w:hAnsi="Times New Roman"/>
                <w:sz w:val="24"/>
                <w:szCs w:val="24"/>
              </w:rPr>
              <w:t xml:space="preserve"> Сергей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4D4096" w:rsidRPr="004D4096" w:rsidTr="00650156">
        <w:trPr>
          <w:trHeight w:val="20"/>
        </w:trPr>
        <w:tc>
          <w:tcPr>
            <w:tcW w:w="2129" w:type="dxa"/>
            <w:vMerge/>
            <w:shd w:val="clear" w:color="auto" w:fill="auto"/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 xml:space="preserve">Феоктистов Егор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4D4096" w:rsidRPr="004D4096" w:rsidTr="00650156">
        <w:trPr>
          <w:trHeight w:val="20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8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4096">
              <w:rPr>
                <w:rFonts w:ascii="Times New Roman" w:hAnsi="Times New Roman"/>
                <w:sz w:val="24"/>
                <w:szCs w:val="24"/>
              </w:rPr>
              <w:t>Борило</w:t>
            </w:r>
            <w:proofErr w:type="spellEnd"/>
            <w:r w:rsidRPr="004D4096">
              <w:rPr>
                <w:rFonts w:ascii="Times New Roman" w:hAnsi="Times New Roman"/>
                <w:sz w:val="24"/>
                <w:szCs w:val="24"/>
              </w:rPr>
              <w:t xml:space="preserve"> Анна Николаевна 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4096">
              <w:rPr>
                <w:rFonts w:ascii="Times New Roman" w:hAnsi="Times New Roman"/>
                <w:sz w:val="24"/>
                <w:szCs w:val="24"/>
              </w:rPr>
              <w:t>Потураев</w:t>
            </w:r>
            <w:proofErr w:type="spellEnd"/>
            <w:r w:rsidRPr="004D4096">
              <w:rPr>
                <w:rFonts w:ascii="Times New Roman" w:hAnsi="Times New Roman"/>
                <w:sz w:val="24"/>
                <w:szCs w:val="24"/>
              </w:rPr>
              <w:t xml:space="preserve"> Сергей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4D4096" w:rsidRPr="004D4096" w:rsidTr="00650156">
        <w:trPr>
          <w:trHeight w:val="20"/>
        </w:trPr>
        <w:tc>
          <w:tcPr>
            <w:tcW w:w="212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835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4096">
              <w:rPr>
                <w:rFonts w:ascii="Times New Roman" w:hAnsi="Times New Roman"/>
                <w:sz w:val="24"/>
                <w:szCs w:val="24"/>
              </w:rPr>
              <w:t>Хатькова</w:t>
            </w:r>
            <w:proofErr w:type="spellEnd"/>
            <w:r w:rsidRPr="004D4096">
              <w:rPr>
                <w:rFonts w:ascii="Times New Roman" w:hAnsi="Times New Roman"/>
                <w:sz w:val="24"/>
                <w:szCs w:val="24"/>
              </w:rPr>
              <w:t xml:space="preserve"> Светлана Александровна 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 xml:space="preserve">Бушуев Виктор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4D4096" w:rsidRPr="004D4096" w:rsidTr="00650156">
        <w:trPr>
          <w:trHeight w:val="20"/>
        </w:trPr>
        <w:tc>
          <w:tcPr>
            <w:tcW w:w="2129" w:type="dxa"/>
            <w:vMerge/>
            <w:shd w:val="clear" w:color="auto" w:fill="auto"/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4096">
              <w:rPr>
                <w:rFonts w:ascii="Times New Roman" w:hAnsi="Times New Roman"/>
                <w:sz w:val="24"/>
                <w:szCs w:val="24"/>
              </w:rPr>
              <w:t>Гимас</w:t>
            </w:r>
            <w:proofErr w:type="spellEnd"/>
            <w:r w:rsidRPr="004D4096">
              <w:rPr>
                <w:rFonts w:ascii="Times New Roman" w:hAnsi="Times New Roman"/>
                <w:sz w:val="24"/>
                <w:szCs w:val="24"/>
              </w:rPr>
              <w:t xml:space="preserve"> Анастасия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4D4096" w:rsidRPr="004D4096" w:rsidTr="00650156">
        <w:trPr>
          <w:trHeight w:val="20"/>
        </w:trPr>
        <w:tc>
          <w:tcPr>
            <w:tcW w:w="2129" w:type="dxa"/>
            <w:vMerge/>
            <w:shd w:val="clear" w:color="auto" w:fill="auto"/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4096">
              <w:rPr>
                <w:rFonts w:ascii="Times New Roman" w:hAnsi="Times New Roman"/>
                <w:sz w:val="24"/>
                <w:szCs w:val="24"/>
              </w:rPr>
              <w:t>Потураев</w:t>
            </w:r>
            <w:proofErr w:type="spellEnd"/>
            <w:r w:rsidRPr="004D4096">
              <w:rPr>
                <w:rFonts w:ascii="Times New Roman" w:hAnsi="Times New Roman"/>
                <w:sz w:val="24"/>
                <w:szCs w:val="24"/>
              </w:rPr>
              <w:t xml:space="preserve"> Сергей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4D4096" w:rsidRPr="004D4096" w:rsidTr="00650156">
        <w:trPr>
          <w:trHeight w:val="20"/>
        </w:trPr>
        <w:tc>
          <w:tcPr>
            <w:tcW w:w="2129" w:type="dxa"/>
            <w:vMerge/>
            <w:shd w:val="clear" w:color="auto" w:fill="auto"/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4096" w:rsidRPr="004D4096" w:rsidRDefault="004D4096" w:rsidP="006501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4096">
              <w:rPr>
                <w:rFonts w:ascii="Times New Roman" w:hAnsi="Times New Roman"/>
                <w:sz w:val="24"/>
                <w:szCs w:val="24"/>
              </w:rPr>
              <w:t>Стукова</w:t>
            </w:r>
            <w:proofErr w:type="spellEnd"/>
            <w:r w:rsidRPr="004D4096">
              <w:rPr>
                <w:rFonts w:ascii="Times New Roman" w:hAnsi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096" w:rsidRPr="004D4096" w:rsidRDefault="004D4096" w:rsidP="004D40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9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</w:tbl>
    <w:p w:rsidR="004D4096" w:rsidRPr="004D4096" w:rsidRDefault="004D4096" w:rsidP="00D4215F">
      <w:pPr>
        <w:spacing w:before="24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D4096">
        <w:rPr>
          <w:rFonts w:ascii="Times New Roman" w:hAnsi="Times New Roman"/>
          <w:iCs/>
          <w:sz w:val="28"/>
          <w:szCs w:val="28"/>
        </w:rPr>
        <w:t xml:space="preserve">Для нас особенно важен тот факт, что все </w:t>
      </w:r>
      <w:r w:rsidR="00D4215F">
        <w:rPr>
          <w:rFonts w:ascii="Times New Roman" w:hAnsi="Times New Roman"/>
          <w:iCs/>
          <w:sz w:val="28"/>
          <w:szCs w:val="28"/>
        </w:rPr>
        <w:t>четыре выпускника</w:t>
      </w:r>
      <w:r w:rsidRPr="004D4096">
        <w:rPr>
          <w:rFonts w:ascii="Times New Roman" w:hAnsi="Times New Roman"/>
          <w:iCs/>
          <w:sz w:val="28"/>
          <w:szCs w:val="28"/>
        </w:rPr>
        <w:t xml:space="preserve"> 11 класса</w:t>
      </w:r>
      <w:r>
        <w:rPr>
          <w:rFonts w:ascii="Times New Roman" w:hAnsi="Times New Roman"/>
          <w:iCs/>
          <w:sz w:val="28"/>
          <w:szCs w:val="28"/>
        </w:rPr>
        <w:t>,</w:t>
      </w:r>
      <w:r w:rsidRPr="004D4096">
        <w:rPr>
          <w:rFonts w:ascii="Times New Roman" w:hAnsi="Times New Roman"/>
          <w:iCs/>
          <w:sz w:val="28"/>
          <w:szCs w:val="28"/>
        </w:rPr>
        <w:t xml:space="preserve"> получившие аттестат с отличием</w:t>
      </w:r>
      <w:r w:rsidR="00D4215F">
        <w:rPr>
          <w:rFonts w:ascii="Times New Roman" w:hAnsi="Times New Roman"/>
          <w:iCs/>
          <w:sz w:val="28"/>
          <w:szCs w:val="28"/>
        </w:rPr>
        <w:t xml:space="preserve"> и Федеральные медали «За особые успехи в учении»</w:t>
      </w:r>
      <w:r w:rsidR="00004A2B">
        <w:rPr>
          <w:rFonts w:ascii="Times New Roman" w:hAnsi="Times New Roman"/>
          <w:iCs/>
          <w:sz w:val="28"/>
          <w:szCs w:val="28"/>
        </w:rPr>
        <w:t xml:space="preserve"> - Бушуев Виктор, </w:t>
      </w:r>
      <w:proofErr w:type="spellStart"/>
      <w:r w:rsidR="00004A2B">
        <w:rPr>
          <w:rFonts w:ascii="Times New Roman" w:hAnsi="Times New Roman"/>
          <w:iCs/>
          <w:sz w:val="28"/>
          <w:szCs w:val="28"/>
        </w:rPr>
        <w:t>Гимас</w:t>
      </w:r>
      <w:proofErr w:type="spellEnd"/>
      <w:r w:rsidR="00004A2B">
        <w:rPr>
          <w:rFonts w:ascii="Times New Roman" w:hAnsi="Times New Roman"/>
          <w:iCs/>
          <w:sz w:val="28"/>
          <w:szCs w:val="28"/>
        </w:rPr>
        <w:t xml:space="preserve"> Анастасия, </w:t>
      </w:r>
      <w:proofErr w:type="spellStart"/>
      <w:r w:rsidR="00004A2B">
        <w:rPr>
          <w:rFonts w:ascii="Times New Roman" w:hAnsi="Times New Roman"/>
          <w:iCs/>
          <w:sz w:val="28"/>
          <w:szCs w:val="28"/>
        </w:rPr>
        <w:t>Потураев</w:t>
      </w:r>
      <w:proofErr w:type="spellEnd"/>
      <w:r w:rsidR="00004A2B">
        <w:rPr>
          <w:rFonts w:ascii="Times New Roman" w:hAnsi="Times New Roman"/>
          <w:iCs/>
          <w:sz w:val="28"/>
          <w:szCs w:val="28"/>
        </w:rPr>
        <w:t xml:space="preserve"> Сергей и </w:t>
      </w:r>
      <w:proofErr w:type="spellStart"/>
      <w:r w:rsidR="00004A2B">
        <w:rPr>
          <w:rFonts w:ascii="Times New Roman" w:hAnsi="Times New Roman"/>
          <w:iCs/>
          <w:sz w:val="28"/>
          <w:szCs w:val="28"/>
        </w:rPr>
        <w:t>Стукова</w:t>
      </w:r>
      <w:proofErr w:type="spellEnd"/>
      <w:r w:rsidR="00004A2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004A2B">
        <w:rPr>
          <w:rFonts w:ascii="Times New Roman" w:hAnsi="Times New Roman"/>
          <w:iCs/>
          <w:sz w:val="28"/>
          <w:szCs w:val="28"/>
        </w:rPr>
        <w:t>Елизаветта</w:t>
      </w:r>
      <w:proofErr w:type="spellEnd"/>
      <w:r w:rsidRPr="004D4096">
        <w:rPr>
          <w:rFonts w:ascii="Times New Roman" w:hAnsi="Times New Roman"/>
          <w:iCs/>
          <w:sz w:val="28"/>
          <w:szCs w:val="28"/>
        </w:rPr>
        <w:t xml:space="preserve"> стали </w:t>
      </w:r>
      <w:proofErr w:type="spellStart"/>
      <w:r w:rsidRPr="004D4096">
        <w:rPr>
          <w:rFonts w:ascii="Times New Roman" w:hAnsi="Times New Roman"/>
          <w:iCs/>
          <w:sz w:val="28"/>
          <w:szCs w:val="28"/>
        </w:rPr>
        <w:t>высокобальниками</w:t>
      </w:r>
      <w:proofErr w:type="spellEnd"/>
      <w:r w:rsidRPr="004D4096">
        <w:rPr>
          <w:rFonts w:ascii="Times New Roman" w:hAnsi="Times New Roman"/>
          <w:iCs/>
          <w:sz w:val="28"/>
          <w:szCs w:val="28"/>
        </w:rPr>
        <w:t xml:space="preserve"> ЕГЭ-2020.</w:t>
      </w:r>
    </w:p>
    <w:p w:rsidR="0096572D" w:rsidRPr="00374885" w:rsidRDefault="0096572D" w:rsidP="009657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Результаты государственной итоговой аттестации выпускников среднего общего образования в целом можно считать хорошими, так как все выпускники получили аттестаты. Качественный уровень результатов повысился в сравнении с предыдущим годом, так как в учебном плане</w:t>
      </w:r>
      <w:r w:rsidR="00BD043F">
        <w:rPr>
          <w:rFonts w:ascii="Times New Roman" w:hAnsi="Times New Roman"/>
          <w:sz w:val="28"/>
          <w:szCs w:val="28"/>
        </w:rPr>
        <w:t xml:space="preserve"> и плане внеурочной деятельности</w:t>
      </w:r>
      <w:r w:rsidRPr="00374885">
        <w:rPr>
          <w:rFonts w:ascii="Times New Roman" w:hAnsi="Times New Roman"/>
          <w:sz w:val="28"/>
          <w:szCs w:val="28"/>
        </w:rPr>
        <w:t xml:space="preserve"> было отведено большое количество часов для подготовки </w:t>
      </w:r>
      <w:r w:rsidR="00BD043F">
        <w:rPr>
          <w:rFonts w:ascii="Times New Roman" w:hAnsi="Times New Roman"/>
          <w:sz w:val="28"/>
          <w:szCs w:val="28"/>
        </w:rPr>
        <w:t>обучающихся</w:t>
      </w:r>
      <w:r w:rsidRPr="00374885">
        <w:rPr>
          <w:rFonts w:ascii="Times New Roman" w:hAnsi="Times New Roman"/>
          <w:sz w:val="28"/>
          <w:szCs w:val="28"/>
        </w:rPr>
        <w:t>. Кроме того, учителям предоставлялось большое количество оплачиваемых консультаций.</w:t>
      </w:r>
    </w:p>
    <w:p w:rsidR="0096572D" w:rsidRPr="00374885" w:rsidRDefault="0096572D" w:rsidP="0096572D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374885">
        <w:rPr>
          <w:rFonts w:ascii="Times New Roman" w:hAnsi="Times New Roman"/>
          <w:iCs/>
          <w:sz w:val="28"/>
          <w:szCs w:val="28"/>
        </w:rPr>
        <w:t xml:space="preserve">С целью </w:t>
      </w:r>
      <w:r w:rsidR="00BD043F">
        <w:rPr>
          <w:rFonts w:ascii="Times New Roman" w:hAnsi="Times New Roman"/>
          <w:iCs/>
          <w:sz w:val="28"/>
          <w:szCs w:val="28"/>
        </w:rPr>
        <w:t xml:space="preserve">поддержания и улучшения результатов ГИА, </w:t>
      </w:r>
      <w:r w:rsidRPr="00374885">
        <w:rPr>
          <w:rFonts w:ascii="Times New Roman" w:hAnsi="Times New Roman"/>
          <w:iCs/>
          <w:sz w:val="28"/>
          <w:szCs w:val="28"/>
        </w:rPr>
        <w:t>необходимо:</w:t>
      </w:r>
    </w:p>
    <w:p w:rsidR="0096572D" w:rsidRPr="00374885" w:rsidRDefault="0096572D" w:rsidP="00004A2B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учителям проанализировать собственный опыт в подготовке школьников к ГИА. Особое внимание уделить работе с демоверсиями, спецификациями, кодификаторами, интерактивными демоверсиями;</w:t>
      </w:r>
    </w:p>
    <w:p w:rsidR="0096572D" w:rsidRPr="00374885" w:rsidRDefault="0096572D" w:rsidP="00004A2B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на основе проведенного анализа спланировать действия, корректирующие качество результатов ГИА;</w:t>
      </w:r>
    </w:p>
    <w:p w:rsidR="0096572D" w:rsidRPr="00374885" w:rsidRDefault="0096572D" w:rsidP="00004A2B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lastRenderedPageBreak/>
        <w:t>обратить внимание на организационную и содержательную работу с учащимися по</w:t>
      </w:r>
      <w:r w:rsidR="00CA4CD3">
        <w:rPr>
          <w:rFonts w:ascii="Times New Roman" w:hAnsi="Times New Roman"/>
          <w:sz w:val="28"/>
          <w:szCs w:val="28"/>
        </w:rPr>
        <w:t xml:space="preserve"> подготовке к ГИА </w:t>
      </w:r>
      <w:r w:rsidRPr="00374885">
        <w:rPr>
          <w:rFonts w:ascii="Times New Roman" w:hAnsi="Times New Roman"/>
          <w:sz w:val="28"/>
          <w:szCs w:val="28"/>
        </w:rPr>
        <w:t>на протяжении всего периода изучения предмета;</w:t>
      </w:r>
    </w:p>
    <w:p w:rsidR="0096572D" w:rsidRPr="00374885" w:rsidRDefault="0096572D" w:rsidP="00004A2B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обеспечить систематическое повторение пройденного в целях прочного овладения всеми выпускниками основными элементами содержания курса; </w:t>
      </w:r>
    </w:p>
    <w:p w:rsidR="0096572D" w:rsidRPr="00374885" w:rsidRDefault="0096572D" w:rsidP="00004A2B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активно использовать дифференцированный подход в обучении в период подготовки к ГИА;</w:t>
      </w:r>
    </w:p>
    <w:p w:rsidR="0096572D" w:rsidRPr="00374885" w:rsidRDefault="0096572D" w:rsidP="00004A2B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 акцентировать внимание на обучение учеников методам и приемам рассуждений;</w:t>
      </w:r>
    </w:p>
    <w:p w:rsidR="0096572D" w:rsidRDefault="0096572D" w:rsidP="00004A2B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проводить дополнительные занятия с учащимися, используя дифференцированный подход, учитывая спо</w:t>
      </w:r>
      <w:r w:rsidR="00CA4CD3">
        <w:rPr>
          <w:rFonts w:ascii="Times New Roman" w:hAnsi="Times New Roman"/>
          <w:sz w:val="28"/>
          <w:szCs w:val="28"/>
        </w:rPr>
        <w:t>собности обучающихся;</w:t>
      </w:r>
    </w:p>
    <w:p w:rsidR="00CA4CD3" w:rsidRPr="00374885" w:rsidRDefault="00CA4CD3" w:rsidP="00004A2B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своевременно и качественно проводить </w:t>
      </w:r>
      <w:r w:rsidR="00A61CAF">
        <w:rPr>
          <w:rFonts w:ascii="Times New Roman" w:hAnsi="Times New Roman"/>
          <w:sz w:val="28"/>
          <w:szCs w:val="28"/>
        </w:rPr>
        <w:t>профориентацию обучающихся.</w:t>
      </w:r>
    </w:p>
    <w:p w:rsidR="00A61CAF" w:rsidRDefault="00F70CD6" w:rsidP="00A61CAF">
      <w:pPr>
        <w:tabs>
          <w:tab w:val="left" w:pos="709"/>
        </w:tabs>
        <w:spacing w:before="240" w:after="0" w:line="360" w:lineRule="auto"/>
        <w:rPr>
          <w:rFonts w:ascii="Times New Roman" w:hAnsi="Times New Roman"/>
          <w:b/>
          <w:sz w:val="28"/>
          <w:szCs w:val="28"/>
        </w:rPr>
      </w:pPr>
      <w:r w:rsidRPr="00A61CAF">
        <w:rPr>
          <w:rFonts w:ascii="Times New Roman" w:hAnsi="Times New Roman"/>
          <w:b/>
          <w:sz w:val="28"/>
          <w:szCs w:val="28"/>
        </w:rPr>
        <w:tab/>
      </w:r>
      <w:r w:rsidR="00184991" w:rsidRPr="00A61CAF">
        <w:rPr>
          <w:rFonts w:ascii="Times New Roman" w:hAnsi="Times New Roman"/>
          <w:b/>
          <w:sz w:val="28"/>
          <w:szCs w:val="28"/>
        </w:rPr>
        <w:t xml:space="preserve">Результаты </w:t>
      </w:r>
      <w:r w:rsidR="00565E86" w:rsidRPr="00A61CAF">
        <w:rPr>
          <w:rFonts w:ascii="Times New Roman" w:hAnsi="Times New Roman"/>
          <w:b/>
          <w:sz w:val="28"/>
          <w:szCs w:val="28"/>
        </w:rPr>
        <w:t>внешнего контроля</w:t>
      </w:r>
      <w:r w:rsidR="00184991" w:rsidRPr="00A61CAF">
        <w:rPr>
          <w:rFonts w:ascii="Times New Roman" w:hAnsi="Times New Roman"/>
          <w:b/>
          <w:sz w:val="28"/>
          <w:szCs w:val="28"/>
        </w:rPr>
        <w:t xml:space="preserve"> в 20</w:t>
      </w:r>
      <w:r w:rsidR="006160BA">
        <w:rPr>
          <w:rFonts w:ascii="Times New Roman" w:hAnsi="Times New Roman"/>
          <w:b/>
          <w:sz w:val="28"/>
          <w:szCs w:val="28"/>
        </w:rPr>
        <w:t>20</w:t>
      </w:r>
      <w:r w:rsidR="00184991" w:rsidRPr="00A61CAF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D319F9" w:rsidRDefault="006160BA" w:rsidP="00C10A3C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14 сентября по 12 октября </w:t>
      </w:r>
      <w:r w:rsidR="002B2EC3" w:rsidRPr="00374885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20</w:t>
      </w:r>
      <w:r w:rsidR="002B2EC3" w:rsidRPr="00374885">
        <w:rPr>
          <w:rFonts w:ascii="Times New Roman" w:hAnsi="Times New Roman"/>
          <w:sz w:val="28"/>
          <w:szCs w:val="28"/>
        </w:rPr>
        <w:t xml:space="preserve"> года в образовательной организации проводился </w:t>
      </w:r>
      <w:r>
        <w:rPr>
          <w:rFonts w:ascii="Times New Roman" w:hAnsi="Times New Roman"/>
          <w:sz w:val="28"/>
          <w:szCs w:val="28"/>
        </w:rPr>
        <w:t>входной</w:t>
      </w:r>
      <w:r w:rsidR="002B2EC3" w:rsidRPr="00374885">
        <w:rPr>
          <w:rFonts w:ascii="Times New Roman" w:hAnsi="Times New Roman"/>
          <w:sz w:val="28"/>
          <w:szCs w:val="28"/>
        </w:rPr>
        <w:t xml:space="preserve"> внешний контроль успеваемости обучающихся. Всероссийские прове</w:t>
      </w:r>
      <w:r w:rsidR="00D319F9">
        <w:rPr>
          <w:rFonts w:ascii="Times New Roman" w:hAnsi="Times New Roman"/>
          <w:sz w:val="28"/>
          <w:szCs w:val="28"/>
        </w:rPr>
        <w:t xml:space="preserve">рочные работы (ВПР) были проведены </w:t>
      </w:r>
      <w:r>
        <w:rPr>
          <w:rFonts w:ascii="Times New Roman" w:hAnsi="Times New Roman"/>
          <w:sz w:val="28"/>
          <w:szCs w:val="28"/>
        </w:rPr>
        <w:t>5</w:t>
      </w:r>
      <w:r w:rsidR="002B2EC3" w:rsidRPr="00374885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9</w:t>
      </w:r>
      <w:r w:rsidR="002B2EC3" w:rsidRPr="00374885">
        <w:rPr>
          <w:rFonts w:ascii="Times New Roman" w:hAnsi="Times New Roman"/>
          <w:sz w:val="28"/>
          <w:szCs w:val="28"/>
        </w:rPr>
        <w:t>-х классах</w:t>
      </w:r>
      <w:r w:rsidR="00D319F9">
        <w:rPr>
          <w:rFonts w:ascii="Times New Roman" w:hAnsi="Times New Roman"/>
          <w:sz w:val="28"/>
          <w:szCs w:val="28"/>
        </w:rPr>
        <w:t xml:space="preserve">. Затруднения, которые </w:t>
      </w:r>
      <w:r w:rsidR="00C10A3C">
        <w:rPr>
          <w:rFonts w:ascii="Times New Roman" w:hAnsi="Times New Roman"/>
          <w:sz w:val="28"/>
          <w:szCs w:val="28"/>
        </w:rPr>
        <w:t xml:space="preserve">возникли у обучающихся представлены на сайте: </w:t>
      </w:r>
      <w:r w:rsidR="00C10A3C" w:rsidRPr="0048347C">
        <w:rPr>
          <w:rStyle w:val="af4"/>
          <w:rFonts w:ascii="Times New Roman" w:hAnsi="Times New Roman"/>
          <w:color w:val="auto"/>
          <w:sz w:val="28"/>
          <w:szCs w:val="28"/>
        </w:rPr>
        <w:t>https://kislovka-school.obrpro.ru/news/detail/vserossiiskie-proverochnye-raboty-vesnoi-2021-goda__107890#include239003</w:t>
      </w:r>
      <w:r w:rsidR="00C10A3C" w:rsidRPr="0048347C">
        <w:rPr>
          <w:rFonts w:ascii="Times New Roman" w:hAnsi="Times New Roman"/>
          <w:sz w:val="28"/>
          <w:szCs w:val="28"/>
        </w:rPr>
        <w:t>.</w:t>
      </w:r>
    </w:p>
    <w:p w:rsidR="00B90664" w:rsidRDefault="002B2EC3" w:rsidP="00B90664">
      <w:pPr>
        <w:pStyle w:val="1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По результатам </w:t>
      </w:r>
      <w:r w:rsidR="001A1523">
        <w:rPr>
          <w:rFonts w:ascii="Times New Roman" w:hAnsi="Times New Roman"/>
          <w:sz w:val="28"/>
          <w:szCs w:val="28"/>
        </w:rPr>
        <w:t>ВПР</w:t>
      </w:r>
      <w:r w:rsidR="002328F7">
        <w:rPr>
          <w:rFonts w:ascii="Times New Roman" w:hAnsi="Times New Roman"/>
          <w:sz w:val="28"/>
          <w:szCs w:val="28"/>
        </w:rPr>
        <w:t xml:space="preserve"> </w:t>
      </w:r>
      <w:r w:rsidR="001A1523">
        <w:rPr>
          <w:rFonts w:ascii="Times New Roman" w:hAnsi="Times New Roman"/>
          <w:sz w:val="28"/>
          <w:szCs w:val="28"/>
        </w:rPr>
        <w:t xml:space="preserve">видно, </w:t>
      </w:r>
      <w:r w:rsidRPr="00374885">
        <w:rPr>
          <w:rFonts w:ascii="Times New Roman" w:hAnsi="Times New Roman"/>
          <w:sz w:val="28"/>
          <w:szCs w:val="28"/>
        </w:rPr>
        <w:t xml:space="preserve">что </w:t>
      </w:r>
      <w:r w:rsidR="001A1523">
        <w:rPr>
          <w:rFonts w:ascii="Times New Roman" w:hAnsi="Times New Roman"/>
          <w:sz w:val="28"/>
          <w:szCs w:val="28"/>
        </w:rPr>
        <w:t xml:space="preserve">качество обучения </w:t>
      </w:r>
      <w:r w:rsidR="00887A1E">
        <w:rPr>
          <w:rFonts w:ascii="Times New Roman" w:hAnsi="Times New Roman"/>
          <w:sz w:val="28"/>
          <w:szCs w:val="28"/>
        </w:rPr>
        <w:t>ухудшилось по ряду предметов</w:t>
      </w:r>
      <w:r w:rsidR="00B90664">
        <w:rPr>
          <w:rFonts w:ascii="Times New Roman" w:hAnsi="Times New Roman"/>
          <w:sz w:val="28"/>
          <w:szCs w:val="28"/>
        </w:rPr>
        <w:t>. Спад качества обучения произошел из-за недостаточной организации дистанционного обучения.</w:t>
      </w:r>
    </w:p>
    <w:p w:rsidR="001A1523" w:rsidRPr="001A1523" w:rsidRDefault="001A1523" w:rsidP="001A1523">
      <w:pPr>
        <w:pStyle w:val="a8"/>
        <w:ind w:left="709"/>
        <w:jc w:val="both"/>
        <w:rPr>
          <w:rFonts w:ascii="Times New Roman" w:hAnsi="Times New Roman"/>
          <w:sz w:val="28"/>
          <w:szCs w:val="28"/>
        </w:rPr>
      </w:pPr>
      <w:r w:rsidRPr="001A1523">
        <w:rPr>
          <w:rFonts w:ascii="Times New Roman" w:hAnsi="Times New Roman"/>
          <w:sz w:val="28"/>
          <w:szCs w:val="28"/>
        </w:rPr>
        <w:t>Рекомендации учителям-предметникам</w:t>
      </w:r>
      <w:r>
        <w:rPr>
          <w:rFonts w:ascii="Times New Roman" w:hAnsi="Times New Roman"/>
          <w:sz w:val="28"/>
          <w:szCs w:val="28"/>
        </w:rPr>
        <w:t xml:space="preserve"> с целью повышения качества успеваемости</w:t>
      </w:r>
      <w:r w:rsidRPr="001A1523">
        <w:rPr>
          <w:rFonts w:ascii="Times New Roman" w:hAnsi="Times New Roman"/>
          <w:sz w:val="28"/>
          <w:szCs w:val="28"/>
        </w:rPr>
        <w:t>:</w:t>
      </w:r>
    </w:p>
    <w:p w:rsidR="001A1523" w:rsidRPr="001A1523" w:rsidRDefault="001A1523" w:rsidP="001A1523">
      <w:pPr>
        <w:pStyle w:val="a8"/>
        <w:numPr>
          <w:ilvl w:val="0"/>
          <w:numId w:val="4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1523">
        <w:rPr>
          <w:rFonts w:ascii="Times New Roman" w:hAnsi="Times New Roman"/>
          <w:sz w:val="28"/>
          <w:szCs w:val="28"/>
        </w:rPr>
        <w:t>Внести изменения в рабочие программы по учебному предмету и курсу внеурочной.</w:t>
      </w:r>
    </w:p>
    <w:p w:rsidR="001A1523" w:rsidRPr="001A1523" w:rsidRDefault="001A1523" w:rsidP="001A1523">
      <w:pPr>
        <w:pStyle w:val="a8"/>
        <w:numPr>
          <w:ilvl w:val="0"/>
          <w:numId w:val="4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1523">
        <w:rPr>
          <w:rFonts w:ascii="Times New Roman" w:hAnsi="Times New Roman"/>
          <w:sz w:val="28"/>
          <w:szCs w:val="28"/>
        </w:rPr>
        <w:t>Разработать индивидуальные образовательные маршруты для обучающихся, испытывающих затруднения в обучении.</w:t>
      </w:r>
    </w:p>
    <w:p w:rsidR="001A1523" w:rsidRPr="001A1523" w:rsidRDefault="001A1523" w:rsidP="001A1523">
      <w:pPr>
        <w:pStyle w:val="a8"/>
        <w:numPr>
          <w:ilvl w:val="0"/>
          <w:numId w:val="4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1523">
        <w:rPr>
          <w:rFonts w:ascii="Times New Roman" w:hAnsi="Times New Roman"/>
          <w:sz w:val="28"/>
          <w:szCs w:val="28"/>
        </w:rPr>
        <w:lastRenderedPageBreak/>
        <w:t>Провести учебные занятия с учетом соответствующих изменений, внесенных в рабочие программы по учебному предмету/курсу внеурочной деятельности.</w:t>
      </w:r>
    </w:p>
    <w:p w:rsidR="001A1523" w:rsidRPr="001A1523" w:rsidRDefault="001A1523" w:rsidP="001A1523">
      <w:pPr>
        <w:pStyle w:val="a8"/>
        <w:numPr>
          <w:ilvl w:val="0"/>
          <w:numId w:val="4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1523">
        <w:rPr>
          <w:rFonts w:ascii="Times New Roman" w:hAnsi="Times New Roman"/>
          <w:sz w:val="28"/>
          <w:szCs w:val="28"/>
        </w:rPr>
        <w:t>Включить в состав учебных занятий для проведения текущей, тематической, промежуточной оценки обучающихся задания для оценки несформированных умений, видов деятельности.</w:t>
      </w:r>
    </w:p>
    <w:p w:rsidR="001A1523" w:rsidRPr="001A1523" w:rsidRDefault="001A1523" w:rsidP="001A1523">
      <w:pPr>
        <w:pStyle w:val="a8"/>
        <w:numPr>
          <w:ilvl w:val="0"/>
          <w:numId w:val="4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1523">
        <w:rPr>
          <w:rFonts w:ascii="Times New Roman" w:hAnsi="Times New Roman"/>
          <w:sz w:val="28"/>
          <w:szCs w:val="28"/>
        </w:rPr>
        <w:t>Провести анализ результатов текущей, тематической, промежуточной оценки планируемых результатов образовательной программы основного общего образования.</w:t>
      </w:r>
    </w:p>
    <w:p w:rsidR="00F62AE4" w:rsidRPr="004F719F" w:rsidRDefault="00F62AE4" w:rsidP="004F719F">
      <w:pPr>
        <w:pStyle w:val="1"/>
        <w:spacing w:after="240"/>
        <w:rPr>
          <w:rStyle w:val="af2"/>
          <w:rFonts w:cs="Times New Roman"/>
          <w:i w:val="0"/>
          <w:iCs w:val="0"/>
          <w:color w:val="auto"/>
        </w:rPr>
      </w:pPr>
      <w:bookmarkStart w:id="10" w:name="_Toc69761298"/>
      <w:r w:rsidRPr="004F719F">
        <w:rPr>
          <w:rStyle w:val="af2"/>
          <w:rFonts w:cs="Times New Roman"/>
          <w:i w:val="0"/>
          <w:iCs w:val="0"/>
          <w:color w:val="auto"/>
        </w:rPr>
        <w:t>1.6 Востребованность выпускников</w:t>
      </w:r>
      <w:bookmarkEnd w:id="10"/>
    </w:p>
    <w:p w:rsidR="00F62AE4" w:rsidRPr="00A43FC7" w:rsidRDefault="00F62AE4" w:rsidP="004F719F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BC0">
        <w:rPr>
          <w:rFonts w:ascii="Times New Roman" w:hAnsi="Times New Roman"/>
          <w:sz w:val="28"/>
          <w:szCs w:val="28"/>
        </w:rPr>
        <w:t>Статистические данные поступления выпускников</w:t>
      </w:r>
      <w:r>
        <w:rPr>
          <w:rFonts w:ascii="Times New Roman" w:hAnsi="Times New Roman"/>
          <w:sz w:val="28"/>
          <w:szCs w:val="28"/>
        </w:rPr>
        <w:t xml:space="preserve"> в 2020 году представлены </w:t>
      </w:r>
      <w:r w:rsidRPr="00A43FC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т</w:t>
      </w:r>
      <w:r w:rsidRPr="00A43FC7">
        <w:rPr>
          <w:rFonts w:ascii="Times New Roman" w:hAnsi="Times New Roman"/>
          <w:i/>
          <w:sz w:val="28"/>
          <w:szCs w:val="28"/>
        </w:rPr>
        <w:t xml:space="preserve">аблице </w:t>
      </w:r>
      <w:r>
        <w:rPr>
          <w:rFonts w:ascii="Times New Roman" w:hAnsi="Times New Roman"/>
          <w:i/>
          <w:sz w:val="28"/>
          <w:szCs w:val="28"/>
        </w:rPr>
        <w:t>4</w:t>
      </w:r>
      <w:r w:rsidRPr="00A43FC7">
        <w:rPr>
          <w:rFonts w:ascii="Times New Roman" w:hAnsi="Times New Roman"/>
          <w:sz w:val="28"/>
          <w:szCs w:val="28"/>
        </w:rPr>
        <w:t>.</w:t>
      </w:r>
    </w:p>
    <w:p w:rsidR="00F62AE4" w:rsidRPr="00D4215F" w:rsidRDefault="00F62AE4" w:rsidP="00F62AE4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BD635D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4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2518"/>
        <w:gridCol w:w="2268"/>
        <w:gridCol w:w="2835"/>
        <w:gridCol w:w="2410"/>
      </w:tblGrid>
      <w:tr w:rsidR="00F62AE4" w:rsidRPr="00374885" w:rsidTr="00F62AE4">
        <w:trPr>
          <w:trHeight w:val="478"/>
        </w:trPr>
        <w:tc>
          <w:tcPr>
            <w:tcW w:w="2518" w:type="dxa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Выпускники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5245" w:type="dxa"/>
            <w:gridSpan w:val="2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Количество поступивших выпускников</w:t>
            </w:r>
          </w:p>
        </w:tc>
      </w:tr>
      <w:tr w:rsidR="00F62AE4" w:rsidRPr="00374885" w:rsidTr="00F62AE4">
        <w:trPr>
          <w:trHeight w:val="170"/>
        </w:trPr>
        <w:tc>
          <w:tcPr>
            <w:tcW w:w="2518" w:type="dxa"/>
            <w:vMerge w:val="restart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11 класса</w:t>
            </w:r>
          </w:p>
        </w:tc>
        <w:tc>
          <w:tcPr>
            <w:tcW w:w="2268" w:type="dxa"/>
            <w:vMerge w:val="restart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в вузы</w:t>
            </w:r>
          </w:p>
        </w:tc>
        <w:tc>
          <w:tcPr>
            <w:tcW w:w="2410" w:type="dxa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62AE4" w:rsidRPr="00374885" w:rsidTr="00F62AE4">
        <w:trPr>
          <w:trHeight w:val="170"/>
        </w:trPr>
        <w:tc>
          <w:tcPr>
            <w:tcW w:w="2518" w:type="dxa"/>
            <w:vMerge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2410" w:type="dxa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62AE4" w:rsidRPr="00374885" w:rsidTr="00F62AE4">
        <w:trPr>
          <w:trHeight w:val="170"/>
        </w:trPr>
        <w:tc>
          <w:tcPr>
            <w:tcW w:w="2518" w:type="dxa"/>
            <w:vMerge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не обучаются</w:t>
            </w:r>
          </w:p>
        </w:tc>
        <w:tc>
          <w:tcPr>
            <w:tcW w:w="2410" w:type="dxa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2AE4" w:rsidRPr="00374885" w:rsidTr="00F62AE4">
        <w:trPr>
          <w:trHeight w:val="170"/>
        </w:trPr>
        <w:tc>
          <w:tcPr>
            <w:tcW w:w="2518" w:type="dxa"/>
            <w:vMerge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призваны в армию</w:t>
            </w:r>
          </w:p>
        </w:tc>
        <w:tc>
          <w:tcPr>
            <w:tcW w:w="2410" w:type="dxa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2AE4" w:rsidRPr="00374885" w:rsidTr="00F62AE4">
        <w:trPr>
          <w:trHeight w:val="170"/>
        </w:trPr>
        <w:tc>
          <w:tcPr>
            <w:tcW w:w="2518" w:type="dxa"/>
            <w:vMerge w:val="restart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9 класса</w:t>
            </w:r>
          </w:p>
        </w:tc>
        <w:tc>
          <w:tcPr>
            <w:tcW w:w="2268" w:type="dxa"/>
            <w:vMerge w:val="restart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10 классе</w:t>
            </w:r>
          </w:p>
        </w:tc>
        <w:tc>
          <w:tcPr>
            <w:tcW w:w="2410" w:type="dxa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62AE4" w:rsidRPr="00374885" w:rsidTr="00F62AE4">
        <w:trPr>
          <w:trHeight w:val="170"/>
        </w:trPr>
        <w:tc>
          <w:tcPr>
            <w:tcW w:w="2518" w:type="dxa"/>
            <w:vMerge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лицеи, гимназии</w:t>
            </w:r>
          </w:p>
        </w:tc>
        <w:tc>
          <w:tcPr>
            <w:tcW w:w="2410" w:type="dxa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2AE4" w:rsidRPr="00374885" w:rsidTr="00F62AE4">
        <w:trPr>
          <w:trHeight w:val="170"/>
        </w:trPr>
        <w:tc>
          <w:tcPr>
            <w:tcW w:w="2518" w:type="dxa"/>
            <w:vMerge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2410" w:type="dxa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F62AE4" w:rsidRPr="00374885" w:rsidTr="00F62AE4">
        <w:trPr>
          <w:trHeight w:val="170"/>
        </w:trPr>
        <w:tc>
          <w:tcPr>
            <w:tcW w:w="2518" w:type="dxa"/>
            <w:vMerge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62AE4" w:rsidRPr="00AB191A" w:rsidRDefault="00F62AE4" w:rsidP="00F6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не обучаются</w:t>
            </w:r>
          </w:p>
        </w:tc>
        <w:tc>
          <w:tcPr>
            <w:tcW w:w="2410" w:type="dxa"/>
            <w:vAlign w:val="center"/>
          </w:tcPr>
          <w:p w:rsidR="00F62AE4" w:rsidRPr="00AB191A" w:rsidRDefault="00F62AE4" w:rsidP="00F62A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9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62AE4" w:rsidRPr="00374885" w:rsidRDefault="00F62AE4" w:rsidP="00F62AE4">
      <w:pPr>
        <w:spacing w:before="24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Количество выпускников, продолжающих обучение в высших учебных заведениях, </w:t>
      </w:r>
      <w:r>
        <w:rPr>
          <w:rFonts w:ascii="Times New Roman" w:hAnsi="Times New Roman"/>
          <w:sz w:val="28"/>
          <w:szCs w:val="28"/>
        </w:rPr>
        <w:t>остался на прежнем уровне</w:t>
      </w:r>
      <w:r w:rsidRPr="0037488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Растет количество выпускников, которые выбирают обучение в СПО, в том числе и после 11 класса, что говорит о необходимости усиления </w:t>
      </w:r>
      <w:proofErr w:type="spellStart"/>
      <w:r>
        <w:rPr>
          <w:rFonts w:ascii="Times New Roman" w:hAnsi="Times New Roman"/>
          <w:sz w:val="28"/>
          <w:szCs w:val="28"/>
        </w:rPr>
        <w:t>профоринтационной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работы на уровне общего образования.</w:t>
      </w:r>
    </w:p>
    <w:p w:rsidR="00F9366A" w:rsidRPr="006C2165" w:rsidRDefault="00C9229E" w:rsidP="006C2165">
      <w:pPr>
        <w:pStyle w:val="1"/>
        <w:spacing w:after="240"/>
        <w:rPr>
          <w:rStyle w:val="af2"/>
          <w:rFonts w:cs="Times New Roman"/>
          <w:i w:val="0"/>
          <w:iCs w:val="0"/>
          <w:color w:val="auto"/>
        </w:rPr>
      </w:pPr>
      <w:bookmarkStart w:id="11" w:name="_Toc69761299"/>
      <w:r w:rsidRPr="006C2165">
        <w:rPr>
          <w:rStyle w:val="af2"/>
          <w:rFonts w:cs="Times New Roman"/>
          <w:i w:val="0"/>
          <w:iCs w:val="0"/>
          <w:color w:val="auto"/>
        </w:rPr>
        <w:t>1.</w:t>
      </w:r>
      <w:r w:rsidR="00F62AE4" w:rsidRPr="006C2165">
        <w:rPr>
          <w:rStyle w:val="af2"/>
          <w:rFonts w:cs="Times New Roman"/>
          <w:i w:val="0"/>
          <w:iCs w:val="0"/>
          <w:color w:val="auto"/>
        </w:rPr>
        <w:t>7</w:t>
      </w:r>
      <w:r w:rsidR="00004A2B" w:rsidRPr="006C2165">
        <w:rPr>
          <w:rStyle w:val="af2"/>
          <w:rFonts w:cs="Times New Roman"/>
          <w:i w:val="0"/>
          <w:iCs w:val="0"/>
          <w:color w:val="auto"/>
        </w:rPr>
        <w:t xml:space="preserve"> </w:t>
      </w:r>
      <w:r w:rsidR="00F9366A" w:rsidRPr="006C2165">
        <w:rPr>
          <w:rStyle w:val="af2"/>
          <w:rFonts w:cs="Times New Roman"/>
          <w:i w:val="0"/>
          <w:iCs w:val="0"/>
          <w:color w:val="auto"/>
        </w:rPr>
        <w:t>Организация учебного процесса</w:t>
      </w:r>
      <w:bookmarkEnd w:id="11"/>
    </w:p>
    <w:p w:rsidR="00377627" w:rsidRPr="00374885" w:rsidRDefault="00377627" w:rsidP="006C2165">
      <w:pPr>
        <w:pStyle w:val="20"/>
        <w:shd w:val="clear" w:color="auto" w:fill="auto"/>
        <w:spacing w:after="240" w:line="360" w:lineRule="auto"/>
        <w:ind w:left="20" w:right="60" w:firstLine="720"/>
        <w:jc w:val="both"/>
        <w:rPr>
          <w:sz w:val="28"/>
          <w:szCs w:val="24"/>
        </w:rPr>
      </w:pPr>
      <w:r w:rsidRPr="00374885">
        <w:rPr>
          <w:sz w:val="28"/>
          <w:szCs w:val="24"/>
        </w:rPr>
        <w:t>Продолжит</w:t>
      </w:r>
      <w:r w:rsidR="00154FBF" w:rsidRPr="00374885">
        <w:rPr>
          <w:sz w:val="28"/>
          <w:szCs w:val="24"/>
        </w:rPr>
        <w:t>ельность учебного года: 1 класс –</w:t>
      </w:r>
      <w:r w:rsidRPr="00374885">
        <w:rPr>
          <w:sz w:val="28"/>
          <w:szCs w:val="24"/>
        </w:rPr>
        <w:t xml:space="preserve"> 33 учебные недели, 2 – 4 классы – 34 учебные недели. Для учащихся 1-го класса в феврале устанавливаются дополнительные недельные каникулы.</w:t>
      </w:r>
    </w:p>
    <w:p w:rsidR="00377627" w:rsidRPr="00374885" w:rsidRDefault="00E10E9E" w:rsidP="00377627">
      <w:pPr>
        <w:pStyle w:val="20"/>
        <w:shd w:val="clear" w:color="auto" w:fill="auto"/>
        <w:spacing w:line="360" w:lineRule="auto"/>
        <w:ind w:left="20" w:right="60" w:firstLine="720"/>
        <w:jc w:val="both"/>
        <w:rPr>
          <w:sz w:val="28"/>
          <w:szCs w:val="24"/>
        </w:rPr>
      </w:pPr>
      <w:r w:rsidRPr="00374885">
        <w:rPr>
          <w:sz w:val="28"/>
          <w:szCs w:val="24"/>
        </w:rPr>
        <w:lastRenderedPageBreak/>
        <w:t>В 201</w:t>
      </w:r>
      <w:r w:rsidR="006160BA">
        <w:rPr>
          <w:sz w:val="28"/>
          <w:szCs w:val="24"/>
        </w:rPr>
        <w:t>9</w:t>
      </w:r>
      <w:r w:rsidRPr="00374885">
        <w:rPr>
          <w:sz w:val="28"/>
          <w:szCs w:val="24"/>
        </w:rPr>
        <w:t xml:space="preserve"> – 20</w:t>
      </w:r>
      <w:r w:rsidR="006160BA">
        <w:rPr>
          <w:sz w:val="28"/>
          <w:szCs w:val="24"/>
        </w:rPr>
        <w:t>20</w:t>
      </w:r>
      <w:r w:rsidR="002328F7">
        <w:rPr>
          <w:sz w:val="28"/>
          <w:szCs w:val="24"/>
        </w:rPr>
        <w:t xml:space="preserve"> </w:t>
      </w:r>
      <w:r w:rsidR="00154FBF" w:rsidRPr="00374885">
        <w:rPr>
          <w:sz w:val="28"/>
          <w:szCs w:val="24"/>
        </w:rPr>
        <w:t xml:space="preserve">учебном году </w:t>
      </w:r>
      <w:r w:rsidR="006160BA">
        <w:rPr>
          <w:sz w:val="28"/>
          <w:szCs w:val="24"/>
        </w:rPr>
        <w:t>п</w:t>
      </w:r>
      <w:r w:rsidR="00377627" w:rsidRPr="00374885">
        <w:rPr>
          <w:sz w:val="28"/>
          <w:szCs w:val="24"/>
        </w:rPr>
        <w:t>родолжительность урока для 1-го класса – 35 минут в первом полугодии, 45 минут – во втором полугодии (в соответствии с требованиями СанПиН), для 2 – 11</w:t>
      </w:r>
      <w:r w:rsidR="00154FBF" w:rsidRPr="00374885">
        <w:rPr>
          <w:sz w:val="28"/>
          <w:szCs w:val="24"/>
        </w:rPr>
        <w:t>-х</w:t>
      </w:r>
      <w:r w:rsidR="00377627" w:rsidRPr="00374885">
        <w:rPr>
          <w:sz w:val="28"/>
          <w:szCs w:val="24"/>
        </w:rPr>
        <w:t xml:space="preserve"> классов – 45 минут. В первых классах используется «ступенчатый» режим обучения в первом полугодии (в сентябре, октябре по 3 урока в день, по 35 минут каждый, в ноябре и декабре – по 4 урока по 35 минут каждый; с января по май – по 4 урока по 45 минут каждый). </w:t>
      </w:r>
    </w:p>
    <w:p w:rsidR="00377627" w:rsidRPr="00374885" w:rsidRDefault="00377627" w:rsidP="00377627">
      <w:pPr>
        <w:pStyle w:val="20"/>
        <w:shd w:val="clear" w:color="auto" w:fill="auto"/>
        <w:spacing w:line="360" w:lineRule="auto"/>
        <w:ind w:left="20" w:right="20" w:firstLine="720"/>
        <w:jc w:val="both"/>
        <w:rPr>
          <w:sz w:val="28"/>
          <w:szCs w:val="24"/>
        </w:rPr>
      </w:pPr>
      <w:r w:rsidRPr="00374885">
        <w:rPr>
          <w:sz w:val="28"/>
          <w:szCs w:val="24"/>
        </w:rPr>
        <w:t>В соответствии с поставленными задачами на уровне начального общего образования школа реализует образовательные программы по учебно-методическим комплектам: «Школа России» под редакцией А.А. Плешакова.</w:t>
      </w:r>
    </w:p>
    <w:p w:rsidR="00377627" w:rsidRPr="00374885" w:rsidRDefault="00377627" w:rsidP="00377627">
      <w:pPr>
        <w:pStyle w:val="20"/>
        <w:shd w:val="clear" w:color="auto" w:fill="auto"/>
        <w:spacing w:line="360" w:lineRule="auto"/>
        <w:ind w:left="20" w:right="20" w:firstLine="700"/>
        <w:jc w:val="both"/>
        <w:rPr>
          <w:sz w:val="28"/>
          <w:szCs w:val="24"/>
        </w:rPr>
      </w:pPr>
      <w:r w:rsidRPr="00374885">
        <w:rPr>
          <w:sz w:val="28"/>
          <w:szCs w:val="24"/>
        </w:rPr>
        <w:t xml:space="preserve">В 4 классе вводится предметная область </w:t>
      </w:r>
      <w:r w:rsidRPr="00374885">
        <w:rPr>
          <w:i/>
          <w:iCs/>
          <w:sz w:val="28"/>
        </w:rPr>
        <w:t xml:space="preserve">«Основы религиозных культур и светской </w:t>
      </w:r>
      <w:r w:rsidRPr="00374885">
        <w:rPr>
          <w:sz w:val="28"/>
          <w:szCs w:val="24"/>
        </w:rPr>
        <w:t>этики», представленная курсом «Основы религиозных культур и светской этики» форма промежуточной аттестации – защита проекта.</w:t>
      </w:r>
    </w:p>
    <w:p w:rsidR="00377627" w:rsidRPr="00374885" w:rsidRDefault="00377627" w:rsidP="00377627">
      <w:pPr>
        <w:pStyle w:val="20"/>
        <w:shd w:val="clear" w:color="auto" w:fill="auto"/>
        <w:spacing w:line="360" w:lineRule="auto"/>
        <w:ind w:left="20" w:right="60" w:firstLine="720"/>
        <w:jc w:val="both"/>
        <w:rPr>
          <w:sz w:val="28"/>
          <w:szCs w:val="24"/>
        </w:rPr>
      </w:pPr>
      <w:r w:rsidRPr="00374885">
        <w:rPr>
          <w:sz w:val="28"/>
          <w:szCs w:val="24"/>
        </w:rPr>
        <w:t>В рамках учебного курса «Основы религиозных культур и светской этики» (далее ОРКСЭ) выбор модуля, изучаемого в рамках курса ОРКСЭ, осуществляется родителями (законными представителями) учащихся на основании письменных заявлений и фиксируется протоколами родительских собраний.</w:t>
      </w:r>
    </w:p>
    <w:p w:rsidR="00377627" w:rsidRPr="00374885" w:rsidRDefault="00377627" w:rsidP="003776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374885">
        <w:rPr>
          <w:rFonts w:ascii="Times New Roman" w:hAnsi="Times New Roman"/>
          <w:sz w:val="28"/>
          <w:szCs w:val="24"/>
        </w:rPr>
        <w:t>Учебный план основного общего образования обеспечивает реализацию предметного содержания основной образовательной программы, создает основу для расписания занятий, а также обеспечивает преподавание и изучение государственного языка Российской Федерации,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Федерации, а также устанавливают количество занятий, отводимых на их изучение, по классам (годам) обучения.</w:t>
      </w:r>
    </w:p>
    <w:p w:rsidR="00AC5200" w:rsidRPr="00247A98" w:rsidRDefault="00377627" w:rsidP="00247A98">
      <w:pPr>
        <w:pStyle w:val="20"/>
        <w:shd w:val="clear" w:color="auto" w:fill="auto"/>
        <w:spacing w:line="360" w:lineRule="auto"/>
        <w:ind w:left="20" w:right="20" w:firstLine="700"/>
        <w:jc w:val="both"/>
        <w:rPr>
          <w:sz w:val="28"/>
          <w:szCs w:val="24"/>
        </w:rPr>
      </w:pPr>
      <w:r w:rsidRPr="00374885">
        <w:rPr>
          <w:sz w:val="28"/>
          <w:szCs w:val="24"/>
        </w:rPr>
        <w:t xml:space="preserve">Учебный план состоит из двух частей – обязательной части и части, формируемой участниками образовательных отношений. </w:t>
      </w:r>
    </w:p>
    <w:p w:rsidR="00247A98" w:rsidRPr="00247A98" w:rsidRDefault="00247A98" w:rsidP="00247A98">
      <w:pPr>
        <w:pStyle w:val="20"/>
        <w:shd w:val="clear" w:color="auto" w:fill="auto"/>
        <w:spacing w:line="360" w:lineRule="auto"/>
        <w:ind w:left="20" w:right="20" w:firstLine="700"/>
        <w:jc w:val="both"/>
        <w:rPr>
          <w:sz w:val="28"/>
          <w:szCs w:val="24"/>
        </w:rPr>
      </w:pPr>
      <w:r w:rsidRPr="00247A98">
        <w:rPr>
          <w:sz w:val="28"/>
          <w:szCs w:val="24"/>
        </w:rPr>
        <w:t>Часы учебного плана, формируемые совместно с участниками образовательных использованы следующим образом:</w:t>
      </w:r>
    </w:p>
    <w:p w:rsidR="00247A98" w:rsidRPr="00247A98" w:rsidRDefault="00247A98" w:rsidP="00247A98">
      <w:pPr>
        <w:pStyle w:val="20"/>
        <w:shd w:val="clear" w:color="auto" w:fill="auto"/>
        <w:spacing w:line="360" w:lineRule="auto"/>
        <w:ind w:left="20" w:right="20" w:firstLine="700"/>
        <w:jc w:val="both"/>
        <w:rPr>
          <w:sz w:val="28"/>
          <w:szCs w:val="24"/>
        </w:rPr>
      </w:pPr>
      <w:r w:rsidRPr="00247A98">
        <w:rPr>
          <w:sz w:val="28"/>
          <w:szCs w:val="24"/>
        </w:rPr>
        <w:t xml:space="preserve">По 1 часу учебного плана в 7 «Б» и 8 «Б» классах, отведено на предмет «Экономика (история и современная организация хозяйственной </w:t>
      </w:r>
      <w:r w:rsidRPr="00247A98">
        <w:rPr>
          <w:sz w:val="28"/>
          <w:szCs w:val="24"/>
        </w:rPr>
        <w:lastRenderedPageBreak/>
        <w:t>деятельности)». Предмет был выбран на основании запросов обучающихся, их родителей (законных представителей) и ранней профилизации обучающихся. Программа курса рассчитана на два года обучения.</w:t>
      </w:r>
    </w:p>
    <w:p w:rsidR="00247A98" w:rsidRPr="00247A98" w:rsidRDefault="00247A98" w:rsidP="00247A98">
      <w:pPr>
        <w:pStyle w:val="20"/>
        <w:shd w:val="clear" w:color="auto" w:fill="auto"/>
        <w:spacing w:line="360" w:lineRule="auto"/>
        <w:ind w:left="20" w:right="20" w:firstLine="700"/>
        <w:jc w:val="both"/>
        <w:rPr>
          <w:sz w:val="28"/>
          <w:szCs w:val="24"/>
        </w:rPr>
      </w:pPr>
      <w:r w:rsidRPr="00247A98">
        <w:rPr>
          <w:sz w:val="28"/>
          <w:szCs w:val="24"/>
        </w:rPr>
        <w:t>По 1 часу учебного плана в 7 «А», 8 – 9 классах, отведено на предмет «Основы социализации личности». Курс направлен на создание условий для успешного и всестороннего развития личности обучающегося, для его успешной адаптации и социализации в современном мире на основе нравственных ценностей и идеалов. Программа курса рассчитана на два года обучения.</w:t>
      </w:r>
    </w:p>
    <w:p w:rsidR="00247A98" w:rsidRPr="00247A98" w:rsidRDefault="00247A98" w:rsidP="00247A98">
      <w:pPr>
        <w:pStyle w:val="20"/>
        <w:shd w:val="clear" w:color="auto" w:fill="auto"/>
        <w:spacing w:line="360" w:lineRule="auto"/>
        <w:ind w:left="20" w:right="20" w:firstLine="700"/>
        <w:jc w:val="both"/>
        <w:rPr>
          <w:sz w:val="28"/>
          <w:szCs w:val="24"/>
        </w:rPr>
      </w:pPr>
      <w:r w:rsidRPr="00247A98">
        <w:rPr>
          <w:sz w:val="28"/>
          <w:szCs w:val="24"/>
        </w:rPr>
        <w:t>По 1 часу в неделю в 7 «В» и 8 «В» классах отведен на специально разработанный учебный курс «Черчение», обеспечивающий интересы и потребности участников образовательных отношений. Изучение предмета, направленно на достижение следующих целей: развитие инновационной творческой деятельности в процессе решения прикладных задач; овладение методами проектной деятельности,  решения творческих задач, моделирования, конструирования; овладение средствами и формами графического отображения объектов или процессов, правилами выполнения графической документации; формирование умений устанавливать взаимосвязь знаний по разным предметам для решения прикладных учебных задач; формирование представлений о мире профессий, связанных с изучаемыми технологиями, и их востребованностью на рынке труда. Предмет был выбран на основании запросов обучающихся, их родителей (законных представителей) и ранней профилизации обучающихся. Программа курса рассчитана на два года обучения.</w:t>
      </w:r>
    </w:p>
    <w:p w:rsidR="00247A98" w:rsidRPr="00247A98" w:rsidRDefault="00247A98" w:rsidP="00247A98">
      <w:pPr>
        <w:pStyle w:val="20"/>
        <w:shd w:val="clear" w:color="auto" w:fill="auto"/>
        <w:spacing w:line="360" w:lineRule="auto"/>
        <w:ind w:left="20" w:right="20" w:firstLine="700"/>
        <w:jc w:val="both"/>
        <w:rPr>
          <w:sz w:val="28"/>
          <w:szCs w:val="24"/>
        </w:rPr>
      </w:pPr>
      <w:r w:rsidRPr="00247A98">
        <w:rPr>
          <w:sz w:val="28"/>
          <w:szCs w:val="24"/>
        </w:rPr>
        <w:t>В 10 – 11 классах «Индивидуальный проект» — это курс, который выполняется по направлению: социальному, исследовательскому, информационному, бизнес проектированию. Новый вид деятельности должен помочь учащимся сделать выбор в пользу той или иной дисциплины, которая бы в дальнейшем стала целью его учёбы. Проектная деятельность направит ребят на изучение разнообразных сфер науки, техники и экономики.  Индивидуальный проект выполняется в течение двух лет в рамках учебного времени, которое отведено на элективный курс.</w:t>
      </w:r>
    </w:p>
    <w:p w:rsidR="00247A98" w:rsidRPr="00247A98" w:rsidRDefault="00247A98" w:rsidP="00247A98">
      <w:pPr>
        <w:pStyle w:val="20"/>
        <w:shd w:val="clear" w:color="auto" w:fill="auto"/>
        <w:spacing w:line="360" w:lineRule="auto"/>
        <w:ind w:left="20" w:right="20" w:firstLine="700"/>
        <w:jc w:val="both"/>
        <w:rPr>
          <w:sz w:val="28"/>
          <w:szCs w:val="24"/>
        </w:rPr>
      </w:pPr>
      <w:r w:rsidRPr="00247A98">
        <w:rPr>
          <w:sz w:val="28"/>
          <w:szCs w:val="24"/>
        </w:rPr>
        <w:lastRenderedPageBreak/>
        <w:t>Элективный курс по русскому языку «И сложное становится простым» из предметной области «Русский язык и литература» изучается в 10 – 11 классах по 1 часу в неделю. Программа курса ориентирована на углубление учебного материала, в нем рассматриваются наиболее сложные случаи теории русского языка. Программа элективного курса рассчитана на 2 года, курс является обязательным для изучения, система оценивания определяется рабочей программой учителя.</w:t>
      </w:r>
    </w:p>
    <w:p w:rsidR="00247A98" w:rsidRPr="00247A98" w:rsidRDefault="00247A98" w:rsidP="00247A98">
      <w:pPr>
        <w:pStyle w:val="20"/>
        <w:shd w:val="clear" w:color="auto" w:fill="auto"/>
        <w:spacing w:line="360" w:lineRule="auto"/>
        <w:ind w:left="20" w:right="20" w:firstLine="700"/>
        <w:jc w:val="both"/>
        <w:rPr>
          <w:sz w:val="28"/>
          <w:szCs w:val="24"/>
        </w:rPr>
      </w:pPr>
      <w:r w:rsidRPr="00247A98">
        <w:rPr>
          <w:sz w:val="28"/>
          <w:szCs w:val="24"/>
        </w:rPr>
        <w:t xml:space="preserve">Факультативный курс «Теория познания» из предметной области </w:t>
      </w:r>
      <w:r w:rsidRPr="00247A98">
        <w:rPr>
          <w:i/>
          <w:iCs/>
          <w:sz w:val="28"/>
        </w:rPr>
        <w:t>«Общественные науки»</w:t>
      </w:r>
      <w:r w:rsidRPr="00247A98">
        <w:rPr>
          <w:sz w:val="28"/>
          <w:szCs w:val="24"/>
        </w:rPr>
        <w:t>, изучается в 10 – 11 классах</w:t>
      </w:r>
      <w:r w:rsidR="0048347C">
        <w:rPr>
          <w:sz w:val="28"/>
          <w:szCs w:val="24"/>
        </w:rPr>
        <w:t xml:space="preserve"> </w:t>
      </w:r>
      <w:r w:rsidRPr="00247A98">
        <w:rPr>
          <w:sz w:val="28"/>
          <w:szCs w:val="24"/>
        </w:rPr>
        <w:t>по 1 часу в неделю. Программа курса ориентирована на повторение, систематизацию и углубление изучения курса обществознания по тематическим элементам содержания каждого из традиционно выделяемых содержательных разделов («Общество и человек», «Экономика», «Социальные отношения», «Политика», «Право»). Решение экзаменационных заданий способствует формированию навыков работы с контрольно-измерительными материалами различного типа заданий и уровня сложности. Программа факультативного курса рассчитана на 2 года, является курсом по выбору.</w:t>
      </w:r>
    </w:p>
    <w:p w:rsidR="00247A98" w:rsidRPr="00247A98" w:rsidRDefault="00247A98" w:rsidP="00247A98">
      <w:pPr>
        <w:pStyle w:val="20"/>
        <w:shd w:val="clear" w:color="auto" w:fill="auto"/>
        <w:spacing w:line="360" w:lineRule="auto"/>
        <w:ind w:left="20" w:right="20" w:firstLine="700"/>
        <w:jc w:val="both"/>
        <w:rPr>
          <w:sz w:val="28"/>
          <w:szCs w:val="24"/>
        </w:rPr>
      </w:pPr>
      <w:r w:rsidRPr="00247A98">
        <w:rPr>
          <w:sz w:val="28"/>
          <w:szCs w:val="24"/>
        </w:rPr>
        <w:t xml:space="preserve">Факультативный курс «Основы цитологии. Размножение и развитие организмов. Генетика. Селекция» из предметной области </w:t>
      </w:r>
      <w:r w:rsidRPr="00247A98">
        <w:rPr>
          <w:i/>
          <w:iCs/>
          <w:sz w:val="28"/>
        </w:rPr>
        <w:t>«Естественные науки»</w:t>
      </w:r>
      <w:r w:rsidRPr="00247A98">
        <w:rPr>
          <w:sz w:val="28"/>
          <w:szCs w:val="24"/>
        </w:rPr>
        <w:t>, изучается в 10 классе по 1 часу в неделю. Курс включает в себя основные сведения по ботанике, зоологии, анатомии и физиологии человека, общей биологии. Программа составлена в соответствии с программой по биологии для поступающих в вузы и новыми Государственными стандартами биологического образования РФ. Она предназначена для повторения и систематизации знаний.</w:t>
      </w:r>
      <w:r w:rsidR="0048347C">
        <w:rPr>
          <w:sz w:val="28"/>
          <w:szCs w:val="24"/>
        </w:rPr>
        <w:t xml:space="preserve"> </w:t>
      </w:r>
      <w:r w:rsidRPr="00247A98">
        <w:rPr>
          <w:sz w:val="28"/>
          <w:szCs w:val="24"/>
        </w:rPr>
        <w:t>Программа факультативного курса рассчитана на 2 года, является курсом по выбору.</w:t>
      </w:r>
    </w:p>
    <w:p w:rsidR="00D319F9" w:rsidRPr="0048347C" w:rsidRDefault="00D319F9" w:rsidP="002974B8">
      <w:pPr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</w:p>
    <w:p w:rsidR="000177E8" w:rsidRPr="00A43FC7" w:rsidRDefault="000177E8" w:rsidP="006C216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43FC7">
        <w:rPr>
          <w:rFonts w:ascii="Times New Roman" w:hAnsi="Times New Roman"/>
          <w:b/>
          <w:sz w:val="28"/>
          <w:szCs w:val="28"/>
        </w:rPr>
        <w:t>Результаты работы с одаренными детьми в 2020 году</w:t>
      </w:r>
    </w:p>
    <w:p w:rsidR="000177E8" w:rsidRPr="00A43FC7" w:rsidRDefault="000177E8" w:rsidP="006C2165">
      <w:pPr>
        <w:spacing w:after="0" w:line="360" w:lineRule="auto"/>
        <w:ind w:right="-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3FC7">
        <w:rPr>
          <w:rFonts w:ascii="Times New Roman" w:hAnsi="Times New Roman"/>
          <w:color w:val="000000"/>
          <w:sz w:val="28"/>
          <w:szCs w:val="28"/>
        </w:rPr>
        <w:t xml:space="preserve">Целью работы с одаренными детьми в нашей школе является создание условий для реализации индивидуальных запросов обучающихся, обеспечении </w:t>
      </w:r>
      <w:r w:rsidRPr="00A43FC7">
        <w:rPr>
          <w:rFonts w:ascii="Times New Roman" w:hAnsi="Times New Roman"/>
          <w:color w:val="000000"/>
          <w:sz w:val="28"/>
          <w:szCs w:val="28"/>
        </w:rPr>
        <w:lastRenderedPageBreak/>
        <w:t>прочного и сознательного овладения ими знаний и умений на повышенном или углубленном уровне по отдельным учебным предметам. Работа строится по трем направлениям:</w:t>
      </w:r>
    </w:p>
    <w:p w:rsidR="000177E8" w:rsidRPr="00A43FC7" w:rsidRDefault="000177E8" w:rsidP="00A43FC7">
      <w:pPr>
        <w:pStyle w:val="a8"/>
        <w:numPr>
          <w:ilvl w:val="0"/>
          <w:numId w:val="39"/>
        </w:numPr>
        <w:spacing w:after="16" w:line="360" w:lineRule="auto"/>
        <w:ind w:right="-2"/>
        <w:jc w:val="both"/>
        <w:rPr>
          <w:rFonts w:ascii="Times New Roman" w:hAnsi="Times New Roman"/>
          <w:color w:val="000000"/>
          <w:sz w:val="28"/>
          <w:szCs w:val="28"/>
        </w:rPr>
      </w:pPr>
      <w:r w:rsidRPr="00A43FC7">
        <w:rPr>
          <w:rFonts w:ascii="Times New Roman" w:hAnsi="Times New Roman"/>
          <w:color w:val="000000"/>
          <w:sz w:val="28"/>
          <w:szCs w:val="28"/>
        </w:rPr>
        <w:t>создание условий для самореализации одаренных детей;</w:t>
      </w:r>
    </w:p>
    <w:p w:rsidR="000177E8" w:rsidRPr="00A43FC7" w:rsidRDefault="000177E8" w:rsidP="00A43FC7">
      <w:pPr>
        <w:pStyle w:val="a8"/>
        <w:numPr>
          <w:ilvl w:val="0"/>
          <w:numId w:val="39"/>
        </w:numPr>
        <w:spacing w:after="16" w:line="360" w:lineRule="auto"/>
        <w:ind w:right="-2"/>
        <w:jc w:val="both"/>
        <w:rPr>
          <w:rFonts w:ascii="Times New Roman" w:hAnsi="Times New Roman"/>
          <w:color w:val="000000"/>
          <w:sz w:val="28"/>
          <w:szCs w:val="28"/>
        </w:rPr>
      </w:pPr>
      <w:r w:rsidRPr="00A43FC7">
        <w:rPr>
          <w:rFonts w:ascii="Times New Roman" w:hAnsi="Times New Roman"/>
          <w:sz w:val="28"/>
          <w:szCs w:val="28"/>
          <w:lang w:eastAsia="en-US"/>
        </w:rPr>
        <w:t>совершенствование работы по подготовке детей к участию во Всероссийской олимпиаде школьников (ВСОШ);</w:t>
      </w:r>
    </w:p>
    <w:p w:rsidR="000177E8" w:rsidRPr="00A43FC7" w:rsidRDefault="000177E8" w:rsidP="00A43FC7">
      <w:pPr>
        <w:pStyle w:val="a8"/>
        <w:numPr>
          <w:ilvl w:val="0"/>
          <w:numId w:val="39"/>
        </w:numPr>
        <w:spacing w:after="16" w:line="360" w:lineRule="auto"/>
        <w:ind w:right="-2"/>
        <w:jc w:val="both"/>
        <w:rPr>
          <w:rFonts w:ascii="Times New Roman" w:hAnsi="Times New Roman"/>
          <w:color w:val="000000"/>
          <w:sz w:val="28"/>
          <w:szCs w:val="28"/>
        </w:rPr>
      </w:pPr>
      <w:r w:rsidRPr="00A43FC7">
        <w:rPr>
          <w:rFonts w:ascii="Times New Roman" w:hAnsi="Times New Roman"/>
          <w:bCs/>
          <w:kern w:val="32"/>
          <w:sz w:val="28"/>
          <w:szCs w:val="28"/>
        </w:rPr>
        <w:t>повышение мотивации обучающихся к участию в проектно-исследовательской деятельности и интеллектуальных конкурсах</w:t>
      </w:r>
    </w:p>
    <w:p w:rsidR="000177E8" w:rsidRPr="00A43FC7" w:rsidRDefault="000177E8" w:rsidP="00A43FC7">
      <w:pPr>
        <w:keepNext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3FC7">
        <w:rPr>
          <w:rFonts w:ascii="Times New Roman" w:hAnsi="Times New Roman"/>
          <w:sz w:val="28"/>
          <w:szCs w:val="28"/>
        </w:rPr>
        <w:t xml:space="preserve">Направление «Создание условий для самореализации одаренных детей» реализуется через организацию участия обучающихся в </w:t>
      </w:r>
      <w:r w:rsidRPr="00A43FC7">
        <w:rPr>
          <w:rFonts w:ascii="Times New Roman" w:hAnsi="Times New Roman"/>
          <w:bCs/>
          <w:kern w:val="32"/>
          <w:sz w:val="28"/>
          <w:szCs w:val="28"/>
        </w:rPr>
        <w:t xml:space="preserve">олимпиадах, фестивалях конкурсах, конференциях различного уровня. </w:t>
      </w:r>
      <w:r w:rsidRPr="00A43FC7">
        <w:rPr>
          <w:rFonts w:ascii="Times New Roman" w:hAnsi="Times New Roman"/>
          <w:sz w:val="28"/>
          <w:szCs w:val="28"/>
        </w:rPr>
        <w:t xml:space="preserve"> Более 80% учеников нашей школы ежегодно принимают участие в интеллектуальных конкурсах.                             </w:t>
      </w:r>
    </w:p>
    <w:p w:rsidR="000177E8" w:rsidRPr="00A43FC7" w:rsidRDefault="000177E8" w:rsidP="00A43FC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3FC7">
        <w:rPr>
          <w:rFonts w:ascii="Times New Roman" w:hAnsi="Times New Roman"/>
          <w:sz w:val="28"/>
          <w:szCs w:val="28"/>
        </w:rPr>
        <w:t xml:space="preserve">Наиболее значимые результаты участия обучающихся в конкурсах представлены в </w:t>
      </w:r>
      <w:r w:rsidR="0004326B">
        <w:rPr>
          <w:rFonts w:ascii="Times New Roman" w:hAnsi="Times New Roman"/>
          <w:i/>
          <w:sz w:val="28"/>
          <w:szCs w:val="28"/>
        </w:rPr>
        <w:t>т</w:t>
      </w:r>
      <w:r w:rsidRPr="00A43FC7">
        <w:rPr>
          <w:rFonts w:ascii="Times New Roman" w:hAnsi="Times New Roman"/>
          <w:i/>
          <w:sz w:val="28"/>
          <w:szCs w:val="28"/>
        </w:rPr>
        <w:t xml:space="preserve">аблице </w:t>
      </w:r>
      <w:r w:rsidR="00F62AE4">
        <w:rPr>
          <w:rFonts w:ascii="Times New Roman" w:hAnsi="Times New Roman"/>
          <w:i/>
          <w:sz w:val="28"/>
          <w:szCs w:val="28"/>
        </w:rPr>
        <w:t>5</w:t>
      </w:r>
      <w:r w:rsidRPr="00A43FC7">
        <w:rPr>
          <w:rFonts w:ascii="Times New Roman" w:hAnsi="Times New Roman"/>
          <w:sz w:val="28"/>
          <w:szCs w:val="28"/>
        </w:rPr>
        <w:t>.</w:t>
      </w:r>
    </w:p>
    <w:p w:rsidR="000177E8" w:rsidRPr="00BD635D" w:rsidRDefault="000177E8" w:rsidP="000177E8">
      <w:pPr>
        <w:rPr>
          <w:rFonts w:ascii="Times New Roman" w:hAnsi="Times New Roman"/>
          <w:i/>
          <w:sz w:val="24"/>
          <w:szCs w:val="24"/>
        </w:rPr>
      </w:pPr>
      <w:r w:rsidRPr="00BD635D">
        <w:rPr>
          <w:rFonts w:ascii="Times New Roman" w:hAnsi="Times New Roman"/>
          <w:i/>
          <w:sz w:val="24"/>
          <w:szCs w:val="24"/>
        </w:rPr>
        <w:t xml:space="preserve">Таблица </w:t>
      </w:r>
      <w:r w:rsidR="00F62AE4">
        <w:rPr>
          <w:rFonts w:ascii="Times New Roman" w:hAnsi="Times New Roman"/>
          <w:i/>
          <w:sz w:val="24"/>
          <w:szCs w:val="24"/>
        </w:rPr>
        <w:t>5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3369"/>
        <w:gridCol w:w="1984"/>
        <w:gridCol w:w="1477"/>
        <w:gridCol w:w="3059"/>
      </w:tblGrid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Уровень, название профессионального конкурса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1477" w:type="dxa"/>
            <w:hideMark/>
          </w:tcPr>
          <w:p w:rsidR="000177E8" w:rsidRPr="0034101A" w:rsidRDefault="007476D2" w:rsidP="005D540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  <w:r w:rsidR="000177E8">
              <w:rPr>
                <w:rFonts w:ascii="Times New Roman" w:hAnsi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Ф.И.О.,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>езультат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«Безопасные дороги»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Браун Елена, 1 класс, похвальная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Открытый межрегиональный конкурс чтецов «Мамочка моя!»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Грибанова В.Д.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Кисель Анастасия, участие, сертификат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онлайн-олимпиада «Олимпийские игры на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русскому языку»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Коробкин А.А.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0177E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Симоненко Людмила, 1 класс,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Майкова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Наталья, 3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«Покорение Рима» (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Коробкин А.А.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Васильева Ника и команда 1д класс,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«Путешествие в Индию» (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Коробкин А.А.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Федин Борис, лучший результат в классе,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Открытый межрегиональный конкурс чтецов «Мамочка моя!»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Людкевич Е.И.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Щукина Вероника, 3 место,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Лучший ученик (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ца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) месяца в своей школе (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Людкевич Е.И.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Новицкий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Климентий</w:t>
            </w:r>
            <w:proofErr w:type="spellEnd"/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онлайн-олимпиада «Безопасные </w:t>
            </w: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дороги»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Людкевич Е.И.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Пелявина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Дарья, Завьялова Юлия, 1 класс, диплом </w:t>
            </w: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Всероссийская онлайн-олимпиада «Безопасные дороги»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Попова Анастасия, 2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«Сложение» СОШ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Маурин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Илья, диплом 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Международные дистанционные «Школьные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инфоконкурсы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Селезнева Ярослава, 1 класс, диплом 1 степени, Борисова Валерия, 3 класс, диплом 3 степени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онлайн-олимпиада «Олимпийские игры на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Людмила, 1 класс, диплом абсолютного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онлайн-олимпиада «Олимпийские игры на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 по математике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Рогачева Кристина, 1 класс,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Майкова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Наталья, 3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«Безопасные дороги»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Людмила, 1 класс, диплом победителя, Петрова Варвара, 3 класс, сертификат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Открытый межрегиональный конкурс чтецов «Мамочка моя!»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Браун Елена, грамота 3 место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онлайн-олимпиада «Олимпийские игры на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 по окружающему миру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Майкова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Наталья, 3 класс, диплом победителя,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Сагидуллина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Арина, 1 класс, диплом победителя, Федин Борис, 3 класс, сертификат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-игра «Путешествие к черному морю»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Перепелкина Н.А.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Ахтямоваахтямова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Алина,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Дорошенков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Роман, 7 класс, грамота,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Атепаев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Арсений, 7 класс, сертификат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Открытый межрегиональный конкурс чтецов «Мамочка моя!»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Перепелкина Н.А.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Ткачев Эдуард, сертификат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Межрегиональный конкурс научно-исследовательских, проектных и творческих работ школьников и студентов «Их имена достойны памяти»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Попова Яна, Михайлов Александр, 1 место,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Районный конкурс «Мой дом - мое село»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Попов Михаил, 2 место грамота,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Клют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Дарья, 1 место,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«Безопасные дороги»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Остапенко Марьяна, 4 класс, диплом победителя,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Макагон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Софья, 4 класс, похвальная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Базовый онлайн-курс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Ксения, 4 класс,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Образовательный марафон «Путешествие в Индию»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Аниськина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Мария,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«Кругосветка» СОШ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Попова Анастасия,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«Сложение» СОШ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Маурин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Илья,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Муниципальный конкурс «Могу не могу»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Лобачева Е.Ю.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Трубач Михаил, 1 место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онлайн-олимпиада «Олимпийские игры на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 по математике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Браун Алена, 1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Областной конкурс историко-поисковых, исследовательских, литературных работ «Россия, Родина моя!»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Кучеренко Артем, 9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Всероссийский конкурс творческих работ «Далекий и близкий Победный май»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Кучеренко Артем, 9 класс, диплом 1 степени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Областной конкурс историко-поисковых, исследовательских, литературных работ «Россия, Родина моя!»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Борилло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Семыкина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Елизавета,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ЗимниковаАделина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, 10 класс,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Международная олимпиада по русскому языку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ЯКласс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Данилова Д.А. 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Баранников Данила, Журавель Ксюша, 8 класс, диплом участника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онлайн-олимпиада «Олимпийские игры на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 по окружающему миру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Шалимова Софья, 4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онлайн-олимпиада «Олимпийские игры на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 по русскому языку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Радюк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Ильдар, 4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Умнотворец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Васюнова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Васюнова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Любовь, 1 место,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Конкурс БПЛА «Покоряя воздух»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Гилазетденов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А.И.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Плакун Варвара, Яшкин Лев,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онлайн-олимпиада «Олимпийские игры на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математике»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Быркова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Милана,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Вольская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Ксения, Кучеренко Максим, Диденко </w:t>
            </w:r>
            <w:proofErr w:type="gramStart"/>
            <w:r w:rsidRPr="0034101A">
              <w:rPr>
                <w:rFonts w:ascii="Times New Roman" w:hAnsi="Times New Roman"/>
                <w:sz w:val="24"/>
                <w:szCs w:val="24"/>
              </w:rPr>
              <w:t>Тимофей,  2</w:t>
            </w:r>
            <w:proofErr w:type="gram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>Областная дистанционная научно-практическая конференция «Музейная педагогика как средство активизации познавательной и творческой активности детей в процессе духовно-нравственного воспитания»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Кучеренко А., Михайлов И., Потапова Д.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Областной конкурс рисунков «Мы за мир!»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Третьякова Анна, 8 класс, 1 место,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«Сложение» СОШ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Маурин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Илья,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0177E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Первооткрыватель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Людмила,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«Покорение Рима»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Липихина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Алиса,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«Покорение Рима»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Амельченко Алина и команда 1д класса, 3 место, грамота 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Всероссийский конкурс «Агро НТИ-2020»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Назаркин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Плотников Тимофей,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«Сложение» СОШ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«Вычитание» СОШ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Рубин Никита, 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Вольская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Ксения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онлайн-олимпиада «Олимпийские игры на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 по математике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Ксения, 4 класс, диплом абсолютного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«Сложение» СОШ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Вафина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Дарья,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«Тайны Египта»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ЗокировДанияр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,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Всероссийский конкурс «Радуга талантов»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Васюнова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Васюнова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Любовь, 3 место,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Областной конкурс «Лингвистическая миниатюра»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Васюнова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Антонов Дмитрий, Щукин Дмитрий, сертификат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Чемпионат Томской области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Пепеляев А.В.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Гейн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Александр, 2 место,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Чемпионат Томской области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Гилазетденов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А.И.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Захарова Александра, 3 место,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>Областная дистанционная научно-практическая конференция «Музейная педагогика как средство активизации познавательной и творческой активности детей в процессе духовно-нравственного воспитания»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Борило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ЗимниковаАделина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Семыкина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Елизавета, Гулиева София, Заболоцкий Тимур, Максимова Виктория,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Скударнов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Иван,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БорилоМария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, 10 класс, почетные грамоты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межпредметная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онлайн-олимпиада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Кучеренко Максим, 1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«Сложение» СОШ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Быркова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Милана,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«Тайны Египта» СОШ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Вольская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Ксения, Диденко Тимофей, Морозовская Алиса, грамоты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Открытый областной молодежный форум «Новое поколение: кадровый резерв </w:t>
            </w: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Седых Юлия, Третьякова Анна, диплом 2 степени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Региональный конкурс </w:t>
            </w: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«Любимый Томск»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Коняева Т.В.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Потапова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, диплом </w:t>
            </w: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1 степени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Региональный конкурс «Горжусь тобой, моя Россия!»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Кучеренко Артем, диплом 1 степени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Викторина, посвященная 75-летию Победы нашего города в великой Отечественной войне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Исакова Дарья, 8 класс, благодарственное письмо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«Тайны Египта»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Сагидуллина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Арина,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межпредметная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онлайн-олимпиада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Майкова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Наталья, 2 класс, похвальная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Школьный этап ВсОШ-2020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Платоненков Алексей, Виниченко Нина, 4 класс, диплом призера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Школьный этап ВсОШ-2020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ЗокировДанияр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, 3 класс, диплом призера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межпредметная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онлайн-олимпиада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Ксения, 3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Областной конкурс «Калейдоскоп английских книг»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Ахтямова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Алина, 1 место,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«Тайны Египта»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Кириенко Нелли,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Региональный конкурс «Любимый Томск»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Клют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Полина, Потапова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, диплом 1 степени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Региональный конкурс «Любимый Томск»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Вершинина С.Ф.,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Борило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Карамышева Александра, Ефремова Анна, диплом 1 степени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математике»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477" w:type="dxa"/>
            <w:hideMark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Квацабая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Александр,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Шилин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Александр, Харитонова Анна, Осипов Роман,4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Международная олимпиада «Инфоурок» по математике, по русскому языку 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59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Осипов Роман, Харитонова Анна, Кривошеин Денис, 4 класс, диплом 1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спепени</w:t>
            </w:r>
            <w:proofErr w:type="spellEnd"/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Международная олимпиада «Инфоурок» по русскому языку 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477" w:type="dxa"/>
          </w:tcPr>
          <w:p w:rsidR="000177E8" w:rsidRPr="0034101A" w:rsidRDefault="007476D2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59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Кривошеин Денис, 4 класс, диплом 3спепени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Международная олимпиада «Инфоурок» по окружающему миру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477" w:type="dxa"/>
          </w:tcPr>
          <w:p w:rsidR="000177E8" w:rsidRPr="0034101A" w:rsidRDefault="007476D2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59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Харитонова Анна, 4 класс, диплом 2 степени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окружающему миру»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</w:tcPr>
          <w:p w:rsidR="000177E8" w:rsidRPr="0034101A" w:rsidRDefault="007476D2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Петрова Варвара, 2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математике»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</w:tcPr>
          <w:p w:rsidR="000177E8" w:rsidRPr="0034101A" w:rsidRDefault="007476D2" w:rsidP="000177E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Копосов Тимофей, 4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Областная дистанционная </w:t>
            </w: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научно-практическая конференция «Музейная педагогика как средство активизации познавательной и творческой деятельности детей в процессе духовно-нравственного воспитания»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Борило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477" w:type="dxa"/>
          </w:tcPr>
          <w:p w:rsidR="000177E8" w:rsidRPr="0034101A" w:rsidRDefault="007476D2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Скударнов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Иван, </w:t>
            </w: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Максимова Виктория, Заблоцкий Тимур, Гулиева София,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Семыкина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Елизавета,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ЗимниковаАделина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, 10 класс, почетная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Областной конкурс «Калейдоскоп английских книг»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Ахтямова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Алина, диплом 1 место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математике»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77" w:type="dxa"/>
            <w:hideMark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Маурин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Илья,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Гастюнина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Олеся, 1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математике»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Зорина Н.А.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Золотарев Александр, 3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Исследовательский проект «История г. Томска», ТОИПКРО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Михайлов Иван, 8 класс, диплом 1 степени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Межрегиональная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межпредметная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познавательная викторина «История родного края»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Ефимова Валерия, 7 класс, диплом 1 степени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математике»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Коряго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Цыкунова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Мария, 4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русскому языку»</w:t>
            </w:r>
          </w:p>
        </w:tc>
        <w:tc>
          <w:tcPr>
            <w:tcW w:w="1984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Коряго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1477" w:type="dxa"/>
            <w:hideMark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  <w:hideMark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Цыкунова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Мария, 4 класс, похвальная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открытый детско-взрослая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науно-практиическая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конференция «Человек. Земля. Вселенная»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Лобачева Е.Ю.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Трубин Михаил, 2 класс, диплом призера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«Соня в стране знаний»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Вольская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Ксения, Диденко Тимофей, грамота, 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Онлайн-курс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Морозовская Алиса,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Быркова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Милана, Москаленко Софья, 1 класс,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Онлайн-курс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Орлова В.В.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Коломин Михаил, 2 класс,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русскому языку»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Ксения, 3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Онлайн-курс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Никонов Алексей, Симоненко Ксения, 3 класс, 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«Соня в стране знаний»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ЗокировДанияр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, грамота, 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Всероссийский конкурс-викторина «День Победы!»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Ефимова Валерия, диплом 1 степени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русскому языку»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</w:tcPr>
          <w:p w:rsidR="000177E8" w:rsidRPr="0034101A" w:rsidRDefault="007476D2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Ксения, 3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«Весеннее пробуждение»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</w:tcPr>
          <w:p w:rsidR="000177E8" w:rsidRPr="0034101A" w:rsidRDefault="007476D2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Шевчук Яна, 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«Весеннее пробуждение»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Коряго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1477" w:type="dxa"/>
          </w:tcPr>
          <w:p w:rsidR="007476D2" w:rsidRDefault="007476D2" w:rsidP="007476D2">
            <w:r w:rsidRPr="0046444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Вафин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Никита,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Виклов</w:t>
            </w:r>
            <w:proofErr w:type="spellEnd"/>
            <w:r w:rsidR="004834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4101A">
              <w:rPr>
                <w:rFonts w:ascii="Times New Roman" w:hAnsi="Times New Roman"/>
                <w:sz w:val="24"/>
                <w:szCs w:val="24"/>
              </w:rPr>
              <w:t>Алексей,  грамота</w:t>
            </w:r>
            <w:proofErr w:type="gramEnd"/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«Весеннее пробуждение»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Зорина Н.А.</w:t>
            </w:r>
          </w:p>
        </w:tc>
        <w:tc>
          <w:tcPr>
            <w:tcW w:w="1477" w:type="dxa"/>
          </w:tcPr>
          <w:p w:rsidR="007476D2" w:rsidRDefault="007476D2" w:rsidP="007476D2">
            <w:r w:rsidRPr="0046444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Ковынев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Давид, грамота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Онлайн-курс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</w:tcPr>
          <w:p w:rsidR="007476D2" w:rsidRDefault="007476D2" w:rsidP="007476D2">
            <w:r w:rsidRPr="0046444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Петрова Варвара, 2 класс, диплом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открытый детско-взрослая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науно-практиическая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конференция «Человек. Земля. Вселенная»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  <w:tc>
          <w:tcPr>
            <w:tcW w:w="1477" w:type="dxa"/>
          </w:tcPr>
          <w:p w:rsidR="007476D2" w:rsidRDefault="007476D2" w:rsidP="007476D2">
            <w:r w:rsidRPr="0046444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Лазуткин Никита,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Ахмятова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Алина, 6 класс, диплом призера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русскому языку»</w:t>
            </w:r>
          </w:p>
        </w:tc>
        <w:tc>
          <w:tcPr>
            <w:tcW w:w="1984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477" w:type="dxa"/>
            <w:hideMark/>
          </w:tcPr>
          <w:p w:rsidR="007476D2" w:rsidRDefault="007476D2" w:rsidP="007476D2">
            <w:r w:rsidRPr="0046444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Шилин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Александр, Харитонова Анна, Осипов Роман, 4 класс, диплом победителя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«Весеннее пробуждение»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</w:tcPr>
          <w:p w:rsidR="007476D2" w:rsidRDefault="007476D2" w:rsidP="007476D2">
            <w:r w:rsidRPr="0046444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Зенков</w:t>
            </w:r>
            <w:proofErr w:type="spellEnd"/>
            <w:r w:rsidR="004834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4101A">
              <w:rPr>
                <w:rFonts w:ascii="Times New Roman" w:hAnsi="Times New Roman"/>
                <w:sz w:val="24"/>
                <w:szCs w:val="24"/>
              </w:rPr>
              <w:t>Владимир,  грамота</w:t>
            </w:r>
            <w:proofErr w:type="gramEnd"/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русскому языку»</w:t>
            </w:r>
          </w:p>
        </w:tc>
        <w:tc>
          <w:tcPr>
            <w:tcW w:w="1984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  <w:hideMark/>
          </w:tcPr>
          <w:p w:rsidR="007476D2" w:rsidRDefault="007476D2" w:rsidP="007476D2">
            <w:r w:rsidRPr="0046444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Копосов Тимофей, 4 класс, диплом победителя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Онлайн-курс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</w:tcPr>
          <w:p w:rsidR="007476D2" w:rsidRDefault="007476D2" w:rsidP="007476D2">
            <w:r w:rsidRPr="0046444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Игнатьева Ева, Долгополов Аркадий, 1 класс, диплом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русскому языку»</w:t>
            </w:r>
          </w:p>
        </w:tc>
        <w:tc>
          <w:tcPr>
            <w:tcW w:w="1984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  <w:hideMark/>
          </w:tcPr>
          <w:p w:rsidR="007476D2" w:rsidRDefault="007476D2" w:rsidP="007476D2">
            <w:r w:rsidRPr="0046444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Дердиященко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Олег, 1 класс, диплом победителя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ЮниКвант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Пепеляев А.В.</w:t>
            </w:r>
          </w:p>
        </w:tc>
        <w:tc>
          <w:tcPr>
            <w:tcW w:w="1477" w:type="dxa"/>
          </w:tcPr>
          <w:p w:rsidR="007476D2" w:rsidRDefault="007476D2" w:rsidP="007476D2">
            <w:r w:rsidRPr="0046444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Команда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TimTech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»: Плотников Тимофей, Петров Иван, Прокопьев </w:t>
            </w:r>
            <w:proofErr w:type="gramStart"/>
            <w:r w:rsidRPr="0034101A">
              <w:rPr>
                <w:rFonts w:ascii="Times New Roman" w:hAnsi="Times New Roman"/>
                <w:sz w:val="24"/>
                <w:szCs w:val="24"/>
              </w:rPr>
              <w:t>Кирилл,  диплом</w:t>
            </w:r>
            <w:proofErr w:type="gramEnd"/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Открытая научно-практическая конференция «Юный исследователь – 2020»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Потапова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, Третьякова Анна, 8 класс, диплом 2 место;</w:t>
            </w:r>
          </w:p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Кучеренко Артем, Потапова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, Михайлов Иван, 8 класс, диплом 1 место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Фестиваль детского литературного творчества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Шуршунчик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</w:tcPr>
          <w:p w:rsidR="007476D2" w:rsidRDefault="007476D2" w:rsidP="007476D2">
            <w:r w:rsidRPr="00327BB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Филатьева Ольга, 4 класс, диплом победителя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Областной литературный конкурс юных чтецов «Пушкин – наше все!»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</w:tcPr>
          <w:p w:rsidR="007476D2" w:rsidRDefault="007476D2" w:rsidP="007476D2">
            <w:r w:rsidRPr="00327BB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Майков Наталья, Удалов Иван,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Гудничева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Варвара, Борисова Валерия, благодарственное письмо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Областной конкурс «Весна. Любовь. Победа»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77" w:type="dxa"/>
          </w:tcPr>
          <w:p w:rsidR="007476D2" w:rsidRDefault="007476D2" w:rsidP="007476D2">
            <w:r w:rsidRPr="00327BB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Копнов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Макар, Борисова Валерия, Петрова Варвара, Емельянова Регина, 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Онлайн-олимпиада «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>Я люблю математику»</w:t>
            </w:r>
          </w:p>
        </w:tc>
        <w:tc>
          <w:tcPr>
            <w:tcW w:w="1984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Никитина Е.Ю.</w:t>
            </w:r>
          </w:p>
        </w:tc>
        <w:tc>
          <w:tcPr>
            <w:tcW w:w="1477" w:type="dxa"/>
            <w:hideMark/>
          </w:tcPr>
          <w:p w:rsidR="007476D2" w:rsidRDefault="007476D2" w:rsidP="007476D2">
            <w:r w:rsidRPr="00327BB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Дердияшко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Олеся, 5в, диплом победителя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Межрегиональный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хакатон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TSKVR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>/</w:t>
            </w: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ARYACKATON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2020»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Гилазетденов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А.И.</w:t>
            </w:r>
          </w:p>
        </w:tc>
        <w:tc>
          <w:tcPr>
            <w:tcW w:w="1477" w:type="dxa"/>
          </w:tcPr>
          <w:p w:rsidR="007476D2" w:rsidRDefault="007476D2" w:rsidP="007476D2">
            <w:r w:rsidRPr="00327BB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Прокопьев Кирилл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Открытая научно-практическая конференция «Юный исследователь – 2020»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Борило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477" w:type="dxa"/>
          </w:tcPr>
          <w:p w:rsidR="007476D2" w:rsidRDefault="007476D2" w:rsidP="007476D2">
            <w:r w:rsidRPr="00327BB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Гулимова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Софья, Максимова Виктория, 10 класс, диплом 2 место; Налетов Дмитрий, 5 класс, диплом 2 место; Заблоцкий Тимур,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Скударнов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Иван, 10 класс, диплом 3 место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Межрегиональный конкурс научно-исследовательских и творческих работ школьников и студентов «Их имена достойны памяти»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77" w:type="dxa"/>
          </w:tcPr>
          <w:p w:rsidR="007476D2" w:rsidRDefault="007476D2" w:rsidP="007476D2">
            <w:r w:rsidRPr="00327BB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Михайлов Иван, Потапова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, диплом 1 место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окружающему миру»</w:t>
            </w:r>
          </w:p>
        </w:tc>
        <w:tc>
          <w:tcPr>
            <w:tcW w:w="1984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  <w:hideMark/>
          </w:tcPr>
          <w:p w:rsidR="007476D2" w:rsidRDefault="007476D2" w:rsidP="007476D2">
            <w:r w:rsidRPr="00327BB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Диденко Тимофей,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Вольская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Ксения, 1 класс, диплом победителя</w:t>
            </w: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Открытая научно-практическая конференция «Юный исследователь – 2020»</w:t>
            </w:r>
          </w:p>
        </w:tc>
        <w:tc>
          <w:tcPr>
            <w:tcW w:w="1984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Перепелкина Н.А.</w:t>
            </w:r>
          </w:p>
        </w:tc>
        <w:tc>
          <w:tcPr>
            <w:tcW w:w="1477" w:type="dxa"/>
          </w:tcPr>
          <w:p w:rsidR="007476D2" w:rsidRDefault="007476D2" w:rsidP="007476D2">
            <w:r w:rsidRPr="00327BB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Куширова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Диана, диплом 1 место;</w:t>
            </w:r>
          </w:p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76D2" w:rsidRPr="0034101A" w:rsidTr="000177E8">
        <w:trPr>
          <w:trHeight w:val="20"/>
        </w:trPr>
        <w:tc>
          <w:tcPr>
            <w:tcW w:w="336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окружающему миру»</w:t>
            </w:r>
          </w:p>
        </w:tc>
        <w:tc>
          <w:tcPr>
            <w:tcW w:w="1984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  <w:hideMark/>
          </w:tcPr>
          <w:p w:rsidR="007476D2" w:rsidRDefault="007476D2" w:rsidP="007476D2">
            <w:r w:rsidRPr="00327BB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59" w:type="dxa"/>
            <w:hideMark/>
          </w:tcPr>
          <w:p w:rsidR="007476D2" w:rsidRPr="0034101A" w:rsidRDefault="007476D2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Орлова Анна, 3 класс, диплом победителя; Литвинова Мария, 3 </w:t>
            </w:r>
            <w:proofErr w:type="gramStart"/>
            <w:r w:rsidRPr="0034101A">
              <w:rPr>
                <w:rFonts w:ascii="Times New Roman" w:hAnsi="Times New Roman"/>
                <w:sz w:val="24"/>
                <w:szCs w:val="24"/>
              </w:rPr>
              <w:t>класс,  похвальная</w:t>
            </w:r>
            <w:proofErr w:type="gram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Муниципальный этап Всероссийских спортивных соревнований школьников «Президентские состязания»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Коробкин А.А.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Рыков Михаил 8 класс, </w:t>
            </w:r>
            <w:proofErr w:type="gramStart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грамота, 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Стоклос</w:t>
            </w:r>
            <w:proofErr w:type="spellEnd"/>
            <w:proofErr w:type="gram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Максим 7 класс, грамота 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Районное Первенство Томского района по лыжным гонкам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Гаевая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Бородин Тимур, Глотов Иван, Ромашов Тимур, участие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Школьный этап </w:t>
            </w:r>
            <w:proofErr w:type="gramStart"/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всероссийского  конкурса</w:t>
            </w:r>
            <w:proofErr w:type="gram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 юных чтецов «Живая классика»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Данилова Г.А.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Бурункова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Марина, диплом участника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Онлайн-курс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Февраль 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Вольская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Ксения, Кучеренко Михаил, диплом 1 </w:t>
            </w:r>
            <w:proofErr w:type="gramStart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место; 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Быркова</w:t>
            </w:r>
            <w:proofErr w:type="spellEnd"/>
            <w:proofErr w:type="gram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М., диплом 2 место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Онлайн-курс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 «Зимнее приключение»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Февраль 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Вольская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Ксения, Кучеренко Михаил, диплом 1 </w:t>
            </w:r>
            <w:proofErr w:type="gramStart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место; 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Быркова</w:t>
            </w:r>
            <w:proofErr w:type="spellEnd"/>
            <w:proofErr w:type="gram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М., диплом 2 место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математике»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Ксения, 3 класс, диплом победителя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Онлайн-курс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Пинзак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Февраль 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Орлова Анна, 3 класс, </w:t>
            </w: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диплом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Всероссийская онлайн-олимпиада «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по математике»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Бородин Тимур, 4 класс, похвальная грамота</w:t>
            </w:r>
          </w:p>
        </w:tc>
      </w:tr>
      <w:tr w:rsidR="000177E8" w:rsidRPr="0034101A" w:rsidTr="000177E8">
        <w:trPr>
          <w:trHeight w:val="20"/>
        </w:trPr>
        <w:tc>
          <w:tcPr>
            <w:tcW w:w="336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Муниципальный этап Всероссийских спортивных соревнований школьников «Президентские состязания»</w:t>
            </w:r>
          </w:p>
        </w:tc>
        <w:tc>
          <w:tcPr>
            <w:tcW w:w="1984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Коробкин А.А.</w:t>
            </w:r>
          </w:p>
        </w:tc>
        <w:tc>
          <w:tcPr>
            <w:tcW w:w="1477" w:type="dxa"/>
          </w:tcPr>
          <w:p w:rsidR="000177E8" w:rsidRPr="0034101A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059" w:type="dxa"/>
          </w:tcPr>
          <w:p w:rsidR="000177E8" w:rsidRPr="0034101A" w:rsidRDefault="000177E8" w:rsidP="005D540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Кузнецов </w:t>
            </w:r>
            <w:proofErr w:type="gramStart"/>
            <w:r w:rsidRPr="0034101A">
              <w:rPr>
                <w:rFonts w:ascii="Times New Roman" w:hAnsi="Times New Roman"/>
                <w:sz w:val="24"/>
                <w:szCs w:val="24"/>
              </w:rPr>
              <w:t>Владимир,  1</w:t>
            </w:r>
            <w:proofErr w:type="gram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место;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Атепаев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Арсений, 1 место,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Гастюнина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Дарья, 2 место, Вальтер Артемий, 2 место, Диденко </w:t>
            </w:r>
            <w:proofErr w:type="spellStart"/>
            <w:r w:rsidRPr="0034101A">
              <w:rPr>
                <w:rFonts w:ascii="Times New Roman" w:hAnsi="Times New Roman"/>
                <w:sz w:val="24"/>
                <w:szCs w:val="24"/>
              </w:rPr>
              <w:t>Гардей</w:t>
            </w:r>
            <w:proofErr w:type="spellEnd"/>
            <w:r w:rsidRPr="0034101A">
              <w:rPr>
                <w:rFonts w:ascii="Times New Roman" w:hAnsi="Times New Roman"/>
                <w:sz w:val="24"/>
                <w:szCs w:val="24"/>
              </w:rPr>
              <w:t>, 3 место</w:t>
            </w:r>
          </w:p>
        </w:tc>
      </w:tr>
    </w:tbl>
    <w:p w:rsidR="000177E8" w:rsidRDefault="000177E8" w:rsidP="000177E8">
      <w:pPr>
        <w:spacing w:after="0"/>
        <w:rPr>
          <w:rFonts w:ascii="Times New Roman" w:hAnsi="Times New Roman"/>
          <w:sz w:val="24"/>
          <w:szCs w:val="24"/>
        </w:rPr>
      </w:pPr>
    </w:p>
    <w:p w:rsidR="000177E8" w:rsidRPr="00A43FC7" w:rsidRDefault="000177E8" w:rsidP="00A43FC7">
      <w:pPr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A43FC7">
        <w:rPr>
          <w:rFonts w:ascii="Times New Roman" w:hAnsi="Times New Roman"/>
          <w:sz w:val="28"/>
          <w:szCs w:val="24"/>
        </w:rPr>
        <w:t xml:space="preserve">Вторым направлением деятельности является совершенствование работы по подготовке детей к участию во Всероссийской олимпиаде школьников (ВСОШ). Направление реализуется через курсы внеурочной деятельности, элективные курсы, индивидуальные консультации для учеников. Результаты участия во Всероссийской олимпиаде школьников представлены в </w:t>
      </w:r>
      <w:r w:rsidR="0004326B">
        <w:rPr>
          <w:rFonts w:ascii="Times New Roman" w:hAnsi="Times New Roman"/>
          <w:i/>
          <w:sz w:val="28"/>
          <w:szCs w:val="24"/>
        </w:rPr>
        <w:t>т</w:t>
      </w:r>
      <w:r w:rsidRPr="00A43FC7">
        <w:rPr>
          <w:rFonts w:ascii="Times New Roman" w:hAnsi="Times New Roman"/>
          <w:i/>
          <w:sz w:val="28"/>
          <w:szCs w:val="24"/>
        </w:rPr>
        <w:t xml:space="preserve">аблице </w:t>
      </w:r>
      <w:r w:rsidR="00F62AE4">
        <w:rPr>
          <w:rFonts w:ascii="Times New Roman" w:hAnsi="Times New Roman"/>
          <w:i/>
          <w:sz w:val="28"/>
          <w:szCs w:val="24"/>
        </w:rPr>
        <w:t>6</w:t>
      </w:r>
      <w:r w:rsidRPr="00A43FC7">
        <w:rPr>
          <w:rFonts w:ascii="Times New Roman" w:hAnsi="Times New Roman"/>
          <w:sz w:val="28"/>
          <w:szCs w:val="24"/>
        </w:rPr>
        <w:t>.</w:t>
      </w:r>
    </w:p>
    <w:p w:rsidR="000177E8" w:rsidRPr="00221061" w:rsidRDefault="000177E8" w:rsidP="000177E8">
      <w:pPr>
        <w:rPr>
          <w:rFonts w:ascii="Times New Roman" w:hAnsi="Times New Roman"/>
          <w:i/>
          <w:sz w:val="24"/>
          <w:szCs w:val="24"/>
        </w:rPr>
      </w:pPr>
      <w:r w:rsidRPr="00221061">
        <w:rPr>
          <w:rFonts w:ascii="Times New Roman" w:hAnsi="Times New Roman"/>
          <w:i/>
          <w:sz w:val="24"/>
          <w:szCs w:val="24"/>
        </w:rPr>
        <w:t xml:space="preserve">Таблица </w:t>
      </w:r>
      <w:r w:rsidR="00F62AE4">
        <w:rPr>
          <w:rFonts w:ascii="Times New Roman" w:hAnsi="Times New Roman"/>
          <w:i/>
          <w:sz w:val="24"/>
          <w:szCs w:val="24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3115"/>
        <w:gridCol w:w="3115"/>
      </w:tblGrid>
      <w:tr w:rsidR="000177E8" w:rsidTr="007476D2">
        <w:trPr>
          <w:trHeight w:val="20"/>
        </w:trPr>
        <w:tc>
          <w:tcPr>
            <w:tcW w:w="3652" w:type="dxa"/>
          </w:tcPr>
          <w:p w:rsidR="000177E8" w:rsidRDefault="000177E8" w:rsidP="005D54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115" w:type="dxa"/>
          </w:tcPr>
          <w:p w:rsidR="000177E8" w:rsidRDefault="000177E8" w:rsidP="005D54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3115" w:type="dxa"/>
          </w:tcPr>
          <w:p w:rsidR="000177E8" w:rsidRDefault="000177E8" w:rsidP="005D54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победителей и призеров</w:t>
            </w:r>
          </w:p>
        </w:tc>
      </w:tr>
      <w:tr w:rsidR="000177E8" w:rsidTr="007476D2">
        <w:trPr>
          <w:trHeight w:val="20"/>
        </w:trPr>
        <w:tc>
          <w:tcPr>
            <w:tcW w:w="3652" w:type="dxa"/>
          </w:tcPr>
          <w:p w:rsidR="000177E8" w:rsidRDefault="000177E8" w:rsidP="007476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5" w:type="dxa"/>
          </w:tcPr>
          <w:p w:rsidR="000177E8" w:rsidRDefault="000177E8" w:rsidP="007476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3115" w:type="dxa"/>
          </w:tcPr>
          <w:p w:rsidR="000177E8" w:rsidRDefault="000177E8" w:rsidP="007476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0177E8" w:rsidTr="007476D2">
        <w:trPr>
          <w:trHeight w:val="20"/>
        </w:trPr>
        <w:tc>
          <w:tcPr>
            <w:tcW w:w="3652" w:type="dxa"/>
          </w:tcPr>
          <w:p w:rsidR="000177E8" w:rsidRDefault="000177E8" w:rsidP="007476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5" w:type="dxa"/>
          </w:tcPr>
          <w:p w:rsidR="000177E8" w:rsidRDefault="000177E8" w:rsidP="007476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5" w:type="dxa"/>
          </w:tcPr>
          <w:p w:rsidR="000177E8" w:rsidRDefault="000177E8" w:rsidP="007476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177E8" w:rsidTr="007476D2">
        <w:trPr>
          <w:trHeight w:val="20"/>
        </w:trPr>
        <w:tc>
          <w:tcPr>
            <w:tcW w:w="3652" w:type="dxa"/>
          </w:tcPr>
          <w:p w:rsidR="000177E8" w:rsidRDefault="000177E8" w:rsidP="007476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115" w:type="dxa"/>
          </w:tcPr>
          <w:p w:rsidR="000177E8" w:rsidRDefault="000177E8" w:rsidP="007476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0177E8" w:rsidRDefault="000177E8" w:rsidP="007476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177E8" w:rsidRDefault="000177E8" w:rsidP="000177E8">
      <w:pPr>
        <w:spacing w:after="0"/>
        <w:rPr>
          <w:rFonts w:ascii="Times New Roman" w:hAnsi="Times New Roman"/>
          <w:sz w:val="24"/>
          <w:szCs w:val="24"/>
        </w:rPr>
      </w:pPr>
    </w:p>
    <w:p w:rsidR="000177E8" w:rsidRPr="00A43FC7" w:rsidRDefault="000177E8" w:rsidP="00A43FC7">
      <w:pPr>
        <w:spacing w:line="360" w:lineRule="auto"/>
        <w:ind w:firstLine="708"/>
        <w:jc w:val="both"/>
        <w:rPr>
          <w:rFonts w:ascii="Times New Roman" w:hAnsi="Times New Roman"/>
          <w:bCs/>
          <w:kern w:val="32"/>
          <w:sz w:val="28"/>
          <w:szCs w:val="24"/>
        </w:rPr>
      </w:pPr>
      <w:r w:rsidRPr="00A43FC7">
        <w:rPr>
          <w:rFonts w:ascii="Times New Roman" w:hAnsi="Times New Roman"/>
          <w:bCs/>
          <w:kern w:val="32"/>
          <w:sz w:val="28"/>
          <w:szCs w:val="24"/>
        </w:rPr>
        <w:t>Направление «Повышение мотивации обучающихся к участию в проектно-исследовательской деятельности и интеллектуальных конкурсах» реализуется через проведение предметных декад. В рамках декад проводятся интеллектуальные конкурсы. Игры по предметам, конференции, выставки и другие мероприятия.</w:t>
      </w:r>
    </w:p>
    <w:p w:rsidR="000177E8" w:rsidRPr="00A43FC7" w:rsidRDefault="000177E8" w:rsidP="00A43FC7">
      <w:pPr>
        <w:spacing w:line="360" w:lineRule="auto"/>
        <w:ind w:firstLine="708"/>
        <w:jc w:val="both"/>
        <w:rPr>
          <w:rFonts w:ascii="Times New Roman" w:hAnsi="Times New Roman"/>
          <w:bCs/>
          <w:kern w:val="32"/>
          <w:sz w:val="28"/>
          <w:szCs w:val="24"/>
        </w:rPr>
      </w:pPr>
      <w:r w:rsidRPr="00A43FC7">
        <w:rPr>
          <w:rFonts w:ascii="Times New Roman" w:hAnsi="Times New Roman"/>
          <w:bCs/>
          <w:kern w:val="32"/>
          <w:sz w:val="28"/>
          <w:szCs w:val="24"/>
        </w:rPr>
        <w:t xml:space="preserve">Мероприятия, которые состоялись в рамках декады окружающего мира, биологии и географии, представлены в </w:t>
      </w:r>
      <w:r w:rsidRPr="00A43FC7">
        <w:rPr>
          <w:rFonts w:ascii="Times New Roman" w:hAnsi="Times New Roman"/>
          <w:bCs/>
          <w:i/>
          <w:kern w:val="32"/>
          <w:sz w:val="28"/>
          <w:szCs w:val="24"/>
        </w:rPr>
        <w:t xml:space="preserve">таблице </w:t>
      </w:r>
      <w:r w:rsidR="00F62AE4">
        <w:rPr>
          <w:rFonts w:ascii="Times New Roman" w:hAnsi="Times New Roman"/>
          <w:bCs/>
          <w:i/>
          <w:kern w:val="32"/>
          <w:sz w:val="28"/>
          <w:szCs w:val="24"/>
        </w:rPr>
        <w:t>7</w:t>
      </w:r>
      <w:r w:rsidRPr="00A43FC7">
        <w:rPr>
          <w:rFonts w:ascii="Times New Roman" w:hAnsi="Times New Roman"/>
          <w:bCs/>
          <w:kern w:val="32"/>
          <w:sz w:val="28"/>
          <w:szCs w:val="24"/>
        </w:rPr>
        <w:t>.</w:t>
      </w:r>
    </w:p>
    <w:p w:rsidR="000177E8" w:rsidRPr="001771DA" w:rsidRDefault="000177E8" w:rsidP="000177E8">
      <w:pPr>
        <w:rPr>
          <w:rFonts w:ascii="Times New Roman" w:hAnsi="Times New Roman"/>
          <w:i/>
          <w:sz w:val="24"/>
          <w:szCs w:val="24"/>
        </w:rPr>
      </w:pPr>
      <w:r w:rsidRPr="001771DA">
        <w:rPr>
          <w:rFonts w:ascii="Times New Roman" w:hAnsi="Times New Roman"/>
          <w:bCs/>
          <w:i/>
          <w:kern w:val="32"/>
          <w:sz w:val="24"/>
          <w:szCs w:val="24"/>
        </w:rPr>
        <w:t xml:space="preserve">Таблица </w:t>
      </w:r>
      <w:r w:rsidR="00F62AE4">
        <w:rPr>
          <w:rFonts w:ascii="Times New Roman" w:hAnsi="Times New Roman"/>
          <w:bCs/>
          <w:i/>
          <w:kern w:val="32"/>
          <w:sz w:val="24"/>
          <w:szCs w:val="24"/>
        </w:rPr>
        <w:t>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32"/>
        <w:gridCol w:w="1134"/>
        <w:gridCol w:w="2381"/>
      </w:tblGrid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Викторина «Что Я знаю о Сибири</w:t>
            </w:r>
            <w:proofErr w:type="gramStart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?»  </w:t>
            </w:r>
            <w:proofErr w:type="gramEnd"/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Перепелкина Н.А.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Конкурс рисунков «Времена года» 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5 - 6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Перепелкина Н.А.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eastAsia="Calibri" w:hAnsi="Times New Roman"/>
                <w:sz w:val="24"/>
                <w:szCs w:val="24"/>
              </w:rPr>
              <w:t xml:space="preserve">Конкурс проектных работ по темам: «Россия в мире», «Россияне» 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Перепелкина Н.А.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lastRenderedPageBreak/>
              <w:t>Конкурс стенгазет (7, 9 классы)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7 - 9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Конкурс фотографий «Мой любимый питомец» (6-11 класс)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6 - 11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Всероссийский урок «Экология и Энергосбережение» (9 классы)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Блинникова Т.Г., учителя начальной школы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Брейн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>-ринг «Знатоки природы» (6 классы)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BFBFB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Викторина «Природа Томской области» (8класс)</w:t>
            </w:r>
          </w:p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Виртуальная игра «Космос» (через портал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Виртуальная игра «Цветы» (через портал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Виртуальная игра «Здоровье» (через портал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Дистанционная олимпиада «Олимпийские игры» (окружающий мир) на портале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1 - 11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классов, учителя биологии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Дистанционный конкурс по окружающему миру «Школьные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инфоконкурсы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» на портале Инфоурок </w:t>
            </w:r>
            <w:hyperlink r:id="rId9" w:anchor="school-courses-calc" w:history="1">
              <w:r w:rsidRPr="007476D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https://infourok.ru/infokonkurs#school-courses-calc</w:t>
              </w:r>
            </w:hyperlink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Выставка в рамках </w:t>
            </w:r>
            <w:proofErr w:type="spellStart"/>
            <w:proofErr w:type="gramStart"/>
            <w:r w:rsidRPr="007476D2">
              <w:rPr>
                <w:rFonts w:ascii="Times New Roman" w:hAnsi="Times New Roman"/>
                <w:sz w:val="24"/>
                <w:szCs w:val="24"/>
              </w:rPr>
              <w:t>Октоберфеста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gram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Привет Джузеппе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Арчимбольдо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>» (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портетные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композиции из даров осени)</w:t>
            </w:r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6а, 6б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Ходжанова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Г.Х.,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Хатькова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0177E8" w:rsidRPr="007476D2" w:rsidTr="002974B8">
        <w:tc>
          <w:tcPr>
            <w:tcW w:w="623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Олимпиада НТИ</w:t>
            </w:r>
          </w:p>
          <w:p w:rsidR="000177E8" w:rsidRPr="007476D2" w:rsidRDefault="007201CB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0177E8" w:rsidRPr="007476D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https://nti-contest.ru/</w:t>
              </w:r>
            </w:hyperlink>
          </w:p>
        </w:tc>
        <w:tc>
          <w:tcPr>
            <w:tcW w:w="1134" w:type="dxa"/>
          </w:tcPr>
          <w:p w:rsidR="000177E8" w:rsidRPr="007476D2" w:rsidRDefault="000177E8" w:rsidP="007476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5 - 11</w:t>
            </w:r>
          </w:p>
        </w:tc>
        <w:tc>
          <w:tcPr>
            <w:tcW w:w="2381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</w:tbl>
    <w:p w:rsidR="000177E8" w:rsidRDefault="000177E8" w:rsidP="000177E8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0177E8" w:rsidTr="005D5406">
        <w:trPr>
          <w:jc w:val="center"/>
        </w:trPr>
        <w:tc>
          <w:tcPr>
            <w:tcW w:w="4786" w:type="dxa"/>
          </w:tcPr>
          <w:p w:rsidR="000177E8" w:rsidRDefault="000177E8" w:rsidP="005D5406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33AB7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707316" cy="3619500"/>
                  <wp:effectExtent l="0" t="0" r="0" b="0"/>
                  <wp:docPr id="8" name="Рисунок 1" descr="знатоки прир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токи природы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569" cy="363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7E8" w:rsidRPr="0034101A" w:rsidRDefault="000177E8" w:rsidP="005D5406">
            <w:pPr>
              <w:keepNext/>
              <w:rPr>
                <w:i/>
                <w:iCs/>
                <w:color w:val="1F497D" w:themeColor="text2"/>
                <w:sz w:val="18"/>
                <w:szCs w:val="18"/>
              </w:rPr>
            </w:pPr>
            <w:proofErr w:type="spellStart"/>
            <w:r w:rsidRPr="0034101A">
              <w:rPr>
                <w:i/>
                <w:iCs/>
                <w:color w:val="1F497D" w:themeColor="text2"/>
                <w:sz w:val="18"/>
                <w:szCs w:val="18"/>
              </w:rPr>
              <w:t>Брейн</w:t>
            </w:r>
            <w:proofErr w:type="spellEnd"/>
            <w:r w:rsidRPr="0034101A">
              <w:rPr>
                <w:i/>
                <w:iCs/>
                <w:color w:val="1F497D" w:themeColor="text2"/>
                <w:sz w:val="18"/>
                <w:szCs w:val="18"/>
              </w:rPr>
              <w:t>-ринг "Знатоки природы" в 6-ых классах</w:t>
            </w:r>
          </w:p>
        </w:tc>
        <w:tc>
          <w:tcPr>
            <w:tcW w:w="4785" w:type="dxa"/>
          </w:tcPr>
          <w:p w:rsidR="000177E8" w:rsidRDefault="000177E8" w:rsidP="005D5406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33AB7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657447" cy="3552825"/>
                  <wp:effectExtent l="0" t="0" r="0" b="0"/>
                  <wp:docPr id="9" name="Рисунок 4" descr="esВсероссийский урок энергосбереж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Всероссийский урок энергосбережения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326" cy="356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7E8" w:rsidRPr="0034101A" w:rsidRDefault="000177E8" w:rsidP="005D5406">
            <w:pPr>
              <w:pStyle w:val="af9"/>
              <w:spacing w:after="0"/>
              <w:jc w:val="center"/>
            </w:pPr>
            <w:r>
              <w:t>Всероссийский урок "Экология и Энергосбережение" в 9-ых классах</w:t>
            </w:r>
          </w:p>
        </w:tc>
      </w:tr>
    </w:tbl>
    <w:p w:rsidR="000177E8" w:rsidRDefault="000177E8" w:rsidP="000177E8">
      <w:pPr>
        <w:rPr>
          <w:rFonts w:ascii="Times New Roman" w:hAnsi="Times New Roman"/>
          <w:b/>
          <w:bCs/>
          <w:sz w:val="24"/>
          <w:szCs w:val="24"/>
        </w:rPr>
      </w:pPr>
    </w:p>
    <w:p w:rsidR="000177E8" w:rsidRPr="00A43FC7" w:rsidRDefault="000177E8" w:rsidP="0004326B">
      <w:pPr>
        <w:keepNext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A43FC7">
        <w:rPr>
          <w:rFonts w:ascii="Times New Roman" w:hAnsi="Times New Roman"/>
          <w:sz w:val="28"/>
          <w:szCs w:val="24"/>
        </w:rPr>
        <w:lastRenderedPageBreak/>
        <w:t xml:space="preserve">Мероприятия в рамках недели истории и обществознания представлены в </w:t>
      </w:r>
      <w:r w:rsidRPr="00A43FC7">
        <w:rPr>
          <w:rFonts w:ascii="Times New Roman" w:hAnsi="Times New Roman"/>
          <w:i/>
          <w:sz w:val="28"/>
          <w:szCs w:val="24"/>
        </w:rPr>
        <w:t xml:space="preserve">таблице </w:t>
      </w:r>
      <w:r w:rsidR="00F62AE4">
        <w:rPr>
          <w:rFonts w:ascii="Times New Roman" w:hAnsi="Times New Roman"/>
          <w:i/>
          <w:sz w:val="28"/>
          <w:szCs w:val="24"/>
        </w:rPr>
        <w:t>8</w:t>
      </w:r>
      <w:r w:rsidRPr="00A43FC7">
        <w:rPr>
          <w:rFonts w:ascii="Times New Roman" w:hAnsi="Times New Roman"/>
          <w:sz w:val="28"/>
          <w:szCs w:val="24"/>
        </w:rPr>
        <w:t>.</w:t>
      </w:r>
    </w:p>
    <w:p w:rsidR="000177E8" w:rsidRDefault="000177E8" w:rsidP="000177E8">
      <w:pPr>
        <w:keepNext/>
        <w:rPr>
          <w:rFonts w:ascii="Times New Roman" w:hAnsi="Times New Roman"/>
          <w:i/>
          <w:sz w:val="24"/>
          <w:szCs w:val="24"/>
        </w:rPr>
      </w:pPr>
      <w:r w:rsidRPr="00940555">
        <w:rPr>
          <w:rFonts w:ascii="Times New Roman" w:hAnsi="Times New Roman"/>
          <w:i/>
          <w:sz w:val="24"/>
          <w:szCs w:val="24"/>
        </w:rPr>
        <w:t xml:space="preserve">Таблица </w:t>
      </w:r>
      <w:r w:rsidR="00F62AE4">
        <w:rPr>
          <w:rFonts w:ascii="Times New Roman" w:hAnsi="Times New Roman"/>
          <w:i/>
          <w:sz w:val="24"/>
          <w:szCs w:val="24"/>
        </w:rPr>
        <w:t>8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912"/>
        <w:gridCol w:w="850"/>
        <w:gridCol w:w="1985"/>
      </w:tblGrid>
      <w:tr w:rsidR="000177E8" w:rsidRPr="007476D2" w:rsidTr="007476D2">
        <w:tc>
          <w:tcPr>
            <w:tcW w:w="6912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850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0177E8" w:rsidRPr="007476D2" w:rsidTr="007476D2">
        <w:tc>
          <w:tcPr>
            <w:tcW w:w="691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color w:val="000000"/>
                <w:sz w:val="24"/>
                <w:szCs w:val="24"/>
              </w:rPr>
              <w:t>Игра по истории «Что? Где? Когда?»</w:t>
            </w:r>
          </w:p>
        </w:tc>
        <w:tc>
          <w:tcPr>
            <w:tcW w:w="85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</w:tr>
      <w:tr w:rsidR="000177E8" w:rsidRPr="007476D2" w:rsidTr="007476D2">
        <w:tc>
          <w:tcPr>
            <w:tcW w:w="691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color w:val="000000"/>
                <w:sz w:val="24"/>
                <w:szCs w:val="24"/>
              </w:rPr>
              <w:t>Викторина по экономике «Эрудит» (дистанционно)</w:t>
            </w:r>
          </w:p>
        </w:tc>
        <w:tc>
          <w:tcPr>
            <w:tcW w:w="85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</w:tr>
      <w:tr w:rsidR="000177E8" w:rsidRPr="007476D2" w:rsidTr="007476D2">
        <w:tc>
          <w:tcPr>
            <w:tcW w:w="691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 рисунков (плакатов) «Древний мир глазами пятиклассника»</w:t>
            </w:r>
          </w:p>
        </w:tc>
        <w:tc>
          <w:tcPr>
            <w:tcW w:w="85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Аниськин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С.И.</w:t>
            </w:r>
          </w:p>
        </w:tc>
      </w:tr>
      <w:tr w:rsidR="000177E8" w:rsidRPr="007476D2" w:rsidTr="007476D2">
        <w:tc>
          <w:tcPr>
            <w:tcW w:w="691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Викторина знатоки Конституции РФ </w:t>
            </w:r>
            <w:r w:rsidR="007476D2">
              <w:rPr>
                <w:rFonts w:ascii="Times New Roman" w:hAnsi="Times New Roman"/>
                <w:sz w:val="24"/>
                <w:szCs w:val="24"/>
              </w:rPr>
              <w:t>(с поправками 2020 г.)</w:t>
            </w:r>
          </w:p>
        </w:tc>
        <w:tc>
          <w:tcPr>
            <w:tcW w:w="85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Борило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</w:tr>
      <w:tr w:rsidR="000177E8" w:rsidRPr="007476D2" w:rsidTr="007476D2">
        <w:tc>
          <w:tcPr>
            <w:tcW w:w="691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Тестирование на знание истории России на сайте «Арзамас»</w:t>
            </w:r>
          </w:p>
        </w:tc>
        <w:tc>
          <w:tcPr>
            <w:tcW w:w="85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Борило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</w:tr>
      <w:tr w:rsidR="000177E8" w:rsidRPr="007476D2" w:rsidTr="007476D2">
        <w:tc>
          <w:tcPr>
            <w:tcW w:w="691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eastAsia="Calibri" w:hAnsi="Times New Roman"/>
                <w:sz w:val="24"/>
                <w:szCs w:val="24"/>
              </w:rPr>
              <w:t xml:space="preserve">Дистанционные </w:t>
            </w:r>
            <w:proofErr w:type="spellStart"/>
            <w:proofErr w:type="gramStart"/>
            <w:r w:rsidRPr="007476D2">
              <w:rPr>
                <w:rFonts w:ascii="Times New Roman" w:eastAsia="Calibri" w:hAnsi="Times New Roman"/>
                <w:sz w:val="24"/>
                <w:szCs w:val="24"/>
              </w:rPr>
              <w:t>мероприятия:История</w:t>
            </w:r>
            <w:proofErr w:type="spellEnd"/>
            <w:proofErr w:type="gramEnd"/>
            <w:r w:rsidRPr="007476D2">
              <w:rPr>
                <w:rFonts w:ascii="Times New Roman" w:eastAsia="Calibri" w:hAnsi="Times New Roman"/>
                <w:sz w:val="24"/>
                <w:szCs w:val="24"/>
              </w:rPr>
              <w:t xml:space="preserve"> - 1) Политический компас революции определит, анархист вы или черносотенец</w:t>
            </w:r>
            <w:r w:rsidRPr="007476D2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"Кем бы вы были в 1917 году?" </w:t>
            </w:r>
            <w:hyperlink r:id="rId13" w:history="1">
              <w:r w:rsidRPr="007476D2">
                <w:rPr>
                  <w:rStyle w:val="af4"/>
                  <w:rFonts w:ascii="Times New Roman" w:eastAsia="Calibri" w:hAnsi="Times New Roman"/>
                  <w:sz w:val="24"/>
                  <w:szCs w:val="24"/>
                </w:rPr>
                <w:t>https://arzamas.academy/materials/1258</w:t>
              </w:r>
            </w:hyperlink>
            <w:r w:rsidRPr="007476D2">
              <w:rPr>
                <w:rFonts w:ascii="Times New Roman" w:eastAsia="Calibri" w:hAnsi="Times New Roman"/>
                <w:sz w:val="24"/>
                <w:szCs w:val="24"/>
              </w:rPr>
              <w:t xml:space="preserve">  (сайт «Арзамас»)</w:t>
            </w:r>
            <w:r w:rsidRPr="007476D2">
              <w:rPr>
                <w:rFonts w:ascii="Times New Roman" w:eastAsia="Calibri" w:hAnsi="Times New Roman"/>
                <w:sz w:val="24"/>
                <w:szCs w:val="24"/>
              </w:rPr>
              <w:br/>
              <w:t>2) Каверзные вопросы на знание русской истории " Тем временем в России"</w:t>
            </w:r>
            <w:r w:rsidRPr="007476D2">
              <w:rPr>
                <w:rFonts w:ascii="Times New Roman" w:eastAsia="Calibri" w:hAnsi="Times New Roman"/>
                <w:sz w:val="24"/>
                <w:szCs w:val="24"/>
              </w:rPr>
              <w:br/>
            </w:r>
            <w:hyperlink r:id="rId14" w:history="1">
              <w:r w:rsidRPr="007476D2">
                <w:rPr>
                  <w:rStyle w:val="af4"/>
                  <w:rFonts w:ascii="Times New Roman" w:eastAsia="Calibri" w:hAnsi="Times New Roman"/>
                  <w:sz w:val="24"/>
                  <w:szCs w:val="24"/>
                </w:rPr>
                <w:t>https://arzamas.academy/mag/729-meanwhile1</w:t>
              </w:r>
            </w:hyperlink>
            <w:r w:rsidRPr="007476D2">
              <w:rPr>
                <w:rFonts w:ascii="Times New Roman" w:eastAsia="Calibri" w:hAnsi="Times New Roman"/>
                <w:sz w:val="24"/>
                <w:szCs w:val="24"/>
              </w:rPr>
              <w:t xml:space="preserve">  (сайт «Арзамас»)</w:t>
            </w:r>
          </w:p>
        </w:tc>
        <w:tc>
          <w:tcPr>
            <w:tcW w:w="85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Борило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</w:tr>
      <w:tr w:rsidR="000177E8" w:rsidRPr="007476D2" w:rsidTr="007476D2">
        <w:tc>
          <w:tcPr>
            <w:tcW w:w="691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Дистанционные мероприятия по истории:</w:t>
            </w:r>
          </w:p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1) Интерактивный тотализатор "Столетняя война" </w:t>
            </w:r>
            <w:hyperlink r:id="rId15" w:history="1">
              <w:r w:rsidRPr="007476D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https://arzamas.academy/materials/995</w:t>
              </w:r>
            </w:hyperlink>
          </w:p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2) Интерактивная </w:t>
            </w:r>
            <w:proofErr w:type="gramStart"/>
            <w:r w:rsidRPr="007476D2">
              <w:rPr>
                <w:rFonts w:ascii="Times New Roman" w:hAnsi="Times New Roman"/>
                <w:sz w:val="24"/>
                <w:szCs w:val="24"/>
              </w:rPr>
              <w:t>игра  "</w:t>
            </w:r>
            <w:proofErr w:type="gram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Времена Петра Великого" </w:t>
            </w:r>
            <w:hyperlink r:id="rId16" w:history="1">
              <w:r w:rsidRPr="007476D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https://arzamas.academy/materials/1136</w:t>
              </w:r>
            </w:hyperlink>
            <w:r w:rsidRPr="007476D2">
              <w:rPr>
                <w:rFonts w:ascii="Times New Roman" w:hAnsi="Times New Roman"/>
                <w:sz w:val="24"/>
                <w:szCs w:val="24"/>
              </w:rPr>
              <w:t xml:space="preserve">  (сайт «Арзамас»)</w:t>
            </w:r>
          </w:p>
        </w:tc>
        <w:tc>
          <w:tcPr>
            <w:tcW w:w="85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Борило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</w:tr>
      <w:tr w:rsidR="000177E8" w:rsidRPr="007476D2" w:rsidTr="007476D2">
        <w:tc>
          <w:tcPr>
            <w:tcW w:w="691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Дистанционные мероприятия по истории:</w:t>
            </w:r>
          </w:p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1) "Угадайте животное" как представляли себе крокодила и страуса авторы средневековых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бестириев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br/>
            </w:r>
            <w:hyperlink r:id="rId17" w:history="1">
              <w:proofErr w:type="gramStart"/>
              <w:r w:rsidRPr="007476D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https://arzamas.academy/materials/448</w:t>
              </w:r>
            </w:hyperlink>
            <w:r w:rsidRPr="007476D2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proofErr w:type="gramEnd"/>
            <w:r w:rsidRPr="007476D2">
              <w:rPr>
                <w:rFonts w:ascii="Times New Roman" w:hAnsi="Times New Roman"/>
                <w:sz w:val="24"/>
                <w:szCs w:val="24"/>
              </w:rPr>
              <w:t>сайт «Арзамас»)</w:t>
            </w:r>
            <w:r w:rsidRPr="007476D2">
              <w:rPr>
                <w:rFonts w:ascii="Times New Roman" w:hAnsi="Times New Roman"/>
                <w:sz w:val="24"/>
                <w:szCs w:val="24"/>
              </w:rPr>
              <w:br/>
              <w:t xml:space="preserve">2) Интерактивный конструктор "Собери кирасира -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трансформера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"  </w:t>
            </w:r>
            <w:hyperlink r:id="rId18" w:history="1">
              <w:r w:rsidRPr="007476D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https://arzamas.academy/materials/684</w:t>
              </w:r>
            </w:hyperlink>
            <w:r w:rsidRPr="007476D2">
              <w:rPr>
                <w:rFonts w:ascii="Times New Roman" w:hAnsi="Times New Roman"/>
                <w:sz w:val="24"/>
                <w:szCs w:val="24"/>
              </w:rPr>
              <w:t xml:space="preserve">  (сайт Арзамас)</w:t>
            </w:r>
          </w:p>
        </w:tc>
        <w:tc>
          <w:tcPr>
            <w:tcW w:w="85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Борило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</w:tr>
    </w:tbl>
    <w:p w:rsidR="000177E8" w:rsidRPr="00940555" w:rsidRDefault="000177E8" w:rsidP="000177E8">
      <w:pPr>
        <w:keepNext/>
        <w:jc w:val="center"/>
        <w:rPr>
          <w:rFonts w:ascii="Times New Roman" w:hAnsi="Times New Roman"/>
          <w:i/>
          <w:sz w:val="24"/>
          <w:szCs w:val="24"/>
        </w:rPr>
      </w:pPr>
    </w:p>
    <w:p w:rsidR="000177E8" w:rsidRDefault="000177E8" w:rsidP="000177E8">
      <w:pPr>
        <w:keepNext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18710" cy="3659457"/>
            <wp:effectExtent l="19050" t="0" r="0" b="0"/>
            <wp:docPr id="10" name="Рисунок 9" descr="игра в 9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в 9 классе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65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E8" w:rsidRDefault="000177E8" w:rsidP="000177E8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  <w:r>
        <w:t>Игра "Что? Где? Когда?" в рамках декады истории и обществознания</w:t>
      </w:r>
    </w:p>
    <w:p w:rsidR="000177E8" w:rsidRPr="00A43FC7" w:rsidRDefault="000177E8" w:rsidP="0004326B">
      <w:pPr>
        <w:spacing w:line="360" w:lineRule="auto"/>
        <w:jc w:val="both"/>
        <w:rPr>
          <w:rFonts w:ascii="Times New Roman" w:hAnsi="Times New Roman"/>
          <w:i/>
          <w:sz w:val="28"/>
          <w:szCs w:val="24"/>
        </w:rPr>
      </w:pPr>
      <w:r w:rsidRPr="00A43FC7">
        <w:rPr>
          <w:rFonts w:ascii="Times New Roman" w:hAnsi="Times New Roman"/>
          <w:sz w:val="28"/>
          <w:szCs w:val="24"/>
        </w:rPr>
        <w:t xml:space="preserve">Мероприятия в рамках декады иностранного языка представлены в </w:t>
      </w:r>
      <w:r w:rsidR="0004326B">
        <w:rPr>
          <w:rFonts w:ascii="Times New Roman" w:hAnsi="Times New Roman"/>
          <w:i/>
          <w:sz w:val="28"/>
          <w:szCs w:val="24"/>
        </w:rPr>
        <w:t xml:space="preserve">таблице </w:t>
      </w:r>
      <w:r w:rsidR="00F62AE4">
        <w:rPr>
          <w:rFonts w:ascii="Times New Roman" w:hAnsi="Times New Roman"/>
          <w:i/>
          <w:sz w:val="28"/>
          <w:szCs w:val="24"/>
        </w:rPr>
        <w:t>9.</w:t>
      </w:r>
    </w:p>
    <w:p w:rsidR="000177E8" w:rsidRDefault="000177E8" w:rsidP="000177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 w:rsidR="00F62AE4">
        <w:rPr>
          <w:rFonts w:ascii="Times New Roman" w:hAnsi="Times New Roman"/>
          <w:i/>
          <w:sz w:val="24"/>
          <w:szCs w:val="24"/>
        </w:rPr>
        <w:t>9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1417"/>
        <w:gridCol w:w="1985"/>
      </w:tblGrid>
      <w:tr w:rsidR="000177E8" w:rsidRPr="007476D2" w:rsidTr="007476D2">
        <w:trPr>
          <w:trHeight w:val="20"/>
        </w:trPr>
        <w:tc>
          <w:tcPr>
            <w:tcW w:w="6487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0177E8" w:rsidRPr="007476D2" w:rsidTr="007476D2">
        <w:trPr>
          <w:trHeight w:val="20"/>
        </w:trPr>
        <w:tc>
          <w:tcPr>
            <w:tcW w:w="648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Игра по английскому языку «Своя игра»</w:t>
            </w:r>
          </w:p>
        </w:tc>
        <w:tc>
          <w:tcPr>
            <w:tcW w:w="141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Евсеева И.В.</w:t>
            </w:r>
          </w:p>
        </w:tc>
      </w:tr>
      <w:tr w:rsidR="000177E8" w:rsidRPr="007476D2" w:rsidTr="007476D2">
        <w:trPr>
          <w:trHeight w:val="20"/>
        </w:trPr>
        <w:tc>
          <w:tcPr>
            <w:tcW w:w="648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Разучиваем и поем рождественские песни</w:t>
            </w:r>
          </w:p>
        </w:tc>
        <w:tc>
          <w:tcPr>
            <w:tcW w:w="141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5-7 классы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77E8" w:rsidRPr="007476D2" w:rsidTr="007476D2">
        <w:trPr>
          <w:trHeight w:val="20"/>
        </w:trPr>
        <w:tc>
          <w:tcPr>
            <w:tcW w:w="648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Рождественский кроссворд         </w:t>
            </w:r>
          </w:p>
        </w:tc>
        <w:tc>
          <w:tcPr>
            <w:tcW w:w="141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6-7 классы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77E8" w:rsidRPr="007476D2" w:rsidTr="007476D2">
        <w:trPr>
          <w:trHeight w:val="20"/>
        </w:trPr>
        <w:tc>
          <w:tcPr>
            <w:tcW w:w="648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Письмо-поздравление английской королеве</w:t>
            </w:r>
          </w:p>
        </w:tc>
        <w:tc>
          <w:tcPr>
            <w:tcW w:w="141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7В класс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77E8" w:rsidRPr="007476D2" w:rsidTr="007476D2">
        <w:trPr>
          <w:trHeight w:val="20"/>
        </w:trPr>
        <w:tc>
          <w:tcPr>
            <w:tcW w:w="648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«Самый забавный рождественский свитер» </w:t>
            </w:r>
          </w:p>
        </w:tc>
        <w:tc>
          <w:tcPr>
            <w:tcW w:w="141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5-7 классы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77E8" w:rsidRPr="007476D2" w:rsidTr="007476D2">
        <w:trPr>
          <w:trHeight w:val="20"/>
        </w:trPr>
        <w:tc>
          <w:tcPr>
            <w:tcW w:w="648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Лэпбук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«Рождественские традиции»</w:t>
            </w:r>
          </w:p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6А,6Б,7В классы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77E8" w:rsidRPr="007476D2" w:rsidTr="007476D2">
        <w:trPr>
          <w:trHeight w:val="20"/>
        </w:trPr>
        <w:tc>
          <w:tcPr>
            <w:tcW w:w="648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Виртуальное путешествие в рождественскую Англию</w:t>
            </w:r>
          </w:p>
        </w:tc>
        <w:tc>
          <w:tcPr>
            <w:tcW w:w="141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5-7 классы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77E8" w:rsidRPr="007476D2" w:rsidTr="007476D2">
        <w:trPr>
          <w:trHeight w:val="20"/>
        </w:trPr>
        <w:tc>
          <w:tcPr>
            <w:tcW w:w="648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Разучиваем и поем рождественские песни</w:t>
            </w:r>
          </w:p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 5-7 классы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77E8" w:rsidRPr="007476D2" w:rsidTr="007476D2">
        <w:trPr>
          <w:trHeight w:val="20"/>
        </w:trPr>
        <w:tc>
          <w:tcPr>
            <w:tcW w:w="648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Предрождественский праздник «Второй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Адвент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Ходжанова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Г.Х.,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Хатькова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0177E8" w:rsidRPr="007476D2" w:rsidTr="007476D2">
        <w:trPr>
          <w:trHeight w:val="20"/>
        </w:trPr>
        <w:tc>
          <w:tcPr>
            <w:tcW w:w="648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Предрождественский праздник «Третий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Адвент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6б, 6в</w:t>
            </w:r>
          </w:p>
        </w:tc>
        <w:tc>
          <w:tcPr>
            <w:tcW w:w="198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Ходжанова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Г.Х., 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Евчеева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</w:tbl>
    <w:p w:rsidR="000177E8" w:rsidRDefault="000177E8" w:rsidP="000177E8">
      <w:pPr>
        <w:jc w:val="center"/>
        <w:rPr>
          <w:rFonts w:ascii="Times New Roman" w:hAnsi="Times New Roman"/>
          <w:sz w:val="24"/>
          <w:szCs w:val="24"/>
        </w:rPr>
      </w:pPr>
    </w:p>
    <w:p w:rsidR="000177E8" w:rsidRDefault="000177E8" w:rsidP="000177E8">
      <w:pPr>
        <w:keepNext/>
        <w:jc w:val="center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830927" cy="3623067"/>
            <wp:effectExtent l="19050" t="0" r="7773" b="0"/>
            <wp:docPr id="11" name="Рисунок 10" descr="адв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вен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547" cy="36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E8" w:rsidRDefault="000177E8" w:rsidP="000177E8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t>Адвент</w:t>
      </w:r>
      <w:proofErr w:type="spellEnd"/>
      <w:r>
        <w:t xml:space="preserve"> в 6-ых классах</w:t>
      </w:r>
    </w:p>
    <w:p w:rsidR="000177E8" w:rsidRPr="00A43FC7" w:rsidRDefault="000177E8" w:rsidP="0004326B">
      <w:pPr>
        <w:spacing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A43FC7">
        <w:rPr>
          <w:rFonts w:ascii="Times New Roman" w:hAnsi="Times New Roman"/>
          <w:bCs/>
          <w:sz w:val="28"/>
          <w:szCs w:val="24"/>
        </w:rPr>
        <w:t xml:space="preserve">Мероприятия в рамках декады русского языка и литературы представлены в </w:t>
      </w:r>
      <w:r w:rsidRPr="00A43FC7">
        <w:rPr>
          <w:rFonts w:ascii="Times New Roman" w:hAnsi="Times New Roman"/>
          <w:bCs/>
          <w:i/>
          <w:sz w:val="28"/>
          <w:szCs w:val="24"/>
        </w:rPr>
        <w:t xml:space="preserve">таблице </w:t>
      </w:r>
      <w:r w:rsidR="00F62AE4">
        <w:rPr>
          <w:rFonts w:ascii="Times New Roman" w:hAnsi="Times New Roman"/>
          <w:bCs/>
          <w:i/>
          <w:sz w:val="28"/>
          <w:szCs w:val="24"/>
        </w:rPr>
        <w:t>10</w:t>
      </w:r>
      <w:r w:rsidRPr="00A43FC7">
        <w:rPr>
          <w:rFonts w:ascii="Times New Roman" w:hAnsi="Times New Roman"/>
          <w:bCs/>
          <w:sz w:val="28"/>
          <w:szCs w:val="24"/>
        </w:rPr>
        <w:t>.</w:t>
      </w:r>
    </w:p>
    <w:p w:rsidR="000177E8" w:rsidRPr="00B02596" w:rsidRDefault="000177E8" w:rsidP="000177E8">
      <w:pPr>
        <w:rPr>
          <w:rFonts w:ascii="Times New Roman" w:hAnsi="Times New Roman"/>
          <w:bCs/>
          <w:i/>
          <w:sz w:val="24"/>
          <w:szCs w:val="24"/>
        </w:rPr>
      </w:pPr>
      <w:r w:rsidRPr="00B02596">
        <w:rPr>
          <w:rFonts w:ascii="Times New Roman" w:hAnsi="Times New Roman"/>
          <w:bCs/>
          <w:i/>
          <w:sz w:val="24"/>
          <w:szCs w:val="24"/>
        </w:rPr>
        <w:t xml:space="preserve">Таблица </w:t>
      </w:r>
      <w:r w:rsidR="00F62AE4">
        <w:rPr>
          <w:rFonts w:ascii="Times New Roman" w:hAnsi="Times New Roman"/>
          <w:bCs/>
          <w:i/>
          <w:sz w:val="24"/>
          <w:szCs w:val="24"/>
        </w:rPr>
        <w:t>10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1672"/>
        <w:gridCol w:w="2410"/>
      </w:tblGrid>
      <w:tr w:rsidR="000177E8" w:rsidRPr="007476D2" w:rsidTr="007476D2">
        <w:tc>
          <w:tcPr>
            <w:tcW w:w="5778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672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410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0177E8" w:rsidRPr="007476D2" w:rsidTr="007476D2">
        <w:tc>
          <w:tcPr>
            <w:tcW w:w="5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Диктант на патриотическую тему.</w:t>
            </w:r>
          </w:p>
        </w:tc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 1 - 11 классы </w:t>
            </w:r>
          </w:p>
        </w:tc>
        <w:tc>
          <w:tcPr>
            <w:tcW w:w="241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литературы, учителя начальной школы</w:t>
            </w:r>
          </w:p>
        </w:tc>
      </w:tr>
      <w:tr w:rsidR="000177E8" w:rsidRPr="007476D2" w:rsidTr="007476D2">
        <w:tc>
          <w:tcPr>
            <w:tcW w:w="5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КВН по русскому языку «Юный филолог»</w:t>
            </w:r>
          </w:p>
        </w:tc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5А, 5Б </w:t>
            </w:r>
          </w:p>
        </w:tc>
        <w:tc>
          <w:tcPr>
            <w:tcW w:w="241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Сафарян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</w:tr>
      <w:tr w:rsidR="000177E8" w:rsidRPr="007476D2" w:rsidTr="007476D2">
        <w:tc>
          <w:tcPr>
            <w:tcW w:w="5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color w:val="000000"/>
                <w:sz w:val="24"/>
                <w:szCs w:val="24"/>
              </w:rPr>
              <w:t>Конкурс рисунков «Лучшая иллюстрация к любимому произведению»</w:t>
            </w:r>
          </w:p>
        </w:tc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5А, 5Б</w:t>
            </w:r>
          </w:p>
        </w:tc>
        <w:tc>
          <w:tcPr>
            <w:tcW w:w="241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Сафарян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</w:tr>
      <w:tr w:rsidR="000177E8" w:rsidRPr="007476D2" w:rsidTr="007476D2">
        <w:tc>
          <w:tcPr>
            <w:tcW w:w="577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Интеллектуальная игра "О чем рассказали предлоги" (</w:t>
            </w:r>
            <w:proofErr w:type="gramStart"/>
            <w:r w:rsidRPr="007476D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рамках проекта «Предлог как часть речи»).</w:t>
            </w:r>
          </w:p>
        </w:tc>
        <w:tc>
          <w:tcPr>
            <w:tcW w:w="167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241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Данилова Г.А.</w:t>
            </w:r>
          </w:p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Ткаченко Л.С.</w:t>
            </w:r>
          </w:p>
        </w:tc>
      </w:tr>
      <w:tr w:rsidR="000177E8" w:rsidRPr="007476D2" w:rsidTr="007476D2">
        <w:tc>
          <w:tcPr>
            <w:tcW w:w="577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Час занимательной морфологии 7А (</w:t>
            </w:r>
            <w:proofErr w:type="gramStart"/>
            <w:r w:rsidRPr="007476D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рамках проекта «Предлог как часть речи»).</w:t>
            </w:r>
          </w:p>
        </w:tc>
        <w:tc>
          <w:tcPr>
            <w:tcW w:w="167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241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Данилова Г.А.</w:t>
            </w:r>
          </w:p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Ткаченко Л.С.</w:t>
            </w:r>
          </w:p>
        </w:tc>
      </w:tr>
      <w:tr w:rsidR="000177E8" w:rsidRPr="007476D2" w:rsidTr="007476D2">
        <w:tc>
          <w:tcPr>
            <w:tcW w:w="577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«Этот удивительный русский язык» (Выпуск газет)</w:t>
            </w:r>
          </w:p>
        </w:tc>
        <w:tc>
          <w:tcPr>
            <w:tcW w:w="167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241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Данилова Г.А.</w:t>
            </w:r>
          </w:p>
        </w:tc>
      </w:tr>
      <w:tr w:rsidR="000177E8" w:rsidRPr="007476D2" w:rsidTr="007476D2">
        <w:tc>
          <w:tcPr>
            <w:tcW w:w="577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Выпуск газеты "Невероятный русский язык"</w:t>
            </w:r>
          </w:p>
        </w:tc>
        <w:tc>
          <w:tcPr>
            <w:tcW w:w="167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5А, 5Б, 9Б</w:t>
            </w:r>
          </w:p>
        </w:tc>
        <w:tc>
          <w:tcPr>
            <w:tcW w:w="241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Сафарян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</w:tr>
      <w:tr w:rsidR="000177E8" w:rsidRPr="007476D2" w:rsidTr="007476D2">
        <w:tc>
          <w:tcPr>
            <w:tcW w:w="577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Выставка постеров из слов</w:t>
            </w:r>
          </w:p>
        </w:tc>
        <w:tc>
          <w:tcPr>
            <w:tcW w:w="167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 – 7 классы</w:t>
            </w:r>
          </w:p>
        </w:tc>
        <w:tc>
          <w:tcPr>
            <w:tcW w:w="241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Хатькова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0177E8" w:rsidRPr="007476D2" w:rsidTr="007476D2">
        <w:tc>
          <w:tcPr>
            <w:tcW w:w="577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Оформление выставки «Орфографический город»</w:t>
            </w:r>
          </w:p>
        </w:tc>
        <w:tc>
          <w:tcPr>
            <w:tcW w:w="167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– 4 классы</w:t>
            </w:r>
          </w:p>
        </w:tc>
        <w:tc>
          <w:tcPr>
            <w:tcW w:w="241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0177E8" w:rsidRPr="007476D2" w:rsidTr="007476D2">
        <w:tc>
          <w:tcPr>
            <w:tcW w:w="577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Онлайн-олимпиада «В сказочной стране»</w:t>
            </w:r>
          </w:p>
        </w:tc>
        <w:tc>
          <w:tcPr>
            <w:tcW w:w="1672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– 4 классы</w:t>
            </w:r>
          </w:p>
        </w:tc>
        <w:tc>
          <w:tcPr>
            <w:tcW w:w="2410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</w:tbl>
    <w:p w:rsidR="000177E8" w:rsidRDefault="000177E8" w:rsidP="000177E8">
      <w:pPr>
        <w:rPr>
          <w:rFonts w:ascii="Times New Roman" w:hAnsi="Times New Roman"/>
          <w:bCs/>
          <w:sz w:val="24"/>
          <w:szCs w:val="24"/>
        </w:rPr>
      </w:pPr>
    </w:p>
    <w:p w:rsidR="000177E8" w:rsidRDefault="000177E8" w:rsidP="000177E8">
      <w:pPr>
        <w:keepNext/>
        <w:jc w:val="center"/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728514" cy="3546260"/>
            <wp:effectExtent l="19050" t="0" r="0" b="0"/>
            <wp:docPr id="12" name="Рисунок 11" descr="живая класс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ая классик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121" cy="35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E8" w:rsidRDefault="000177E8" w:rsidP="000177E8">
      <w:pPr>
        <w:pStyle w:val="af9"/>
        <w:jc w:val="center"/>
      </w:pPr>
      <w:r>
        <w:t>Школьный этап конкурса "Живая классика"</w:t>
      </w:r>
    </w:p>
    <w:p w:rsidR="000177E8" w:rsidRPr="00A43FC7" w:rsidRDefault="000177E8" w:rsidP="0004326B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A43FC7">
        <w:rPr>
          <w:rFonts w:ascii="Times New Roman" w:hAnsi="Times New Roman"/>
          <w:sz w:val="28"/>
          <w:szCs w:val="28"/>
        </w:rPr>
        <w:t xml:space="preserve">Мероприятия в рамках декады математики представлены в </w:t>
      </w:r>
      <w:r w:rsidRPr="00A43FC7">
        <w:rPr>
          <w:rFonts w:ascii="Times New Roman" w:hAnsi="Times New Roman"/>
          <w:i/>
          <w:sz w:val="28"/>
          <w:szCs w:val="28"/>
        </w:rPr>
        <w:t xml:space="preserve">таблице </w:t>
      </w:r>
      <w:r w:rsidR="0004326B">
        <w:rPr>
          <w:rFonts w:ascii="Times New Roman" w:hAnsi="Times New Roman"/>
          <w:i/>
          <w:sz w:val="28"/>
          <w:szCs w:val="28"/>
        </w:rPr>
        <w:t>1</w:t>
      </w:r>
      <w:r w:rsidR="00F62AE4">
        <w:rPr>
          <w:rFonts w:ascii="Times New Roman" w:hAnsi="Times New Roman"/>
          <w:i/>
          <w:sz w:val="28"/>
          <w:szCs w:val="28"/>
        </w:rPr>
        <w:t>1</w:t>
      </w:r>
      <w:r w:rsidRPr="00A43FC7">
        <w:rPr>
          <w:rFonts w:ascii="Times New Roman" w:hAnsi="Times New Roman"/>
          <w:i/>
          <w:sz w:val="28"/>
          <w:szCs w:val="28"/>
        </w:rPr>
        <w:t>.</w:t>
      </w:r>
    </w:p>
    <w:p w:rsidR="007476D2" w:rsidRDefault="007476D2" w:rsidP="000177E8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</w:t>
      </w:r>
      <w:r w:rsidRPr="00C70713">
        <w:rPr>
          <w:rFonts w:ascii="Times New Roman" w:hAnsi="Times New Roman"/>
          <w:i/>
          <w:sz w:val="24"/>
          <w:szCs w:val="24"/>
        </w:rPr>
        <w:t>аблиц</w:t>
      </w:r>
      <w:r>
        <w:rPr>
          <w:rFonts w:ascii="Times New Roman" w:hAnsi="Times New Roman"/>
          <w:i/>
          <w:sz w:val="24"/>
          <w:szCs w:val="24"/>
        </w:rPr>
        <w:t>а</w:t>
      </w:r>
      <w:r w:rsidR="0004326B">
        <w:rPr>
          <w:rFonts w:ascii="Times New Roman" w:hAnsi="Times New Roman"/>
          <w:i/>
          <w:sz w:val="24"/>
          <w:szCs w:val="24"/>
        </w:rPr>
        <w:t xml:space="preserve"> 1</w:t>
      </w:r>
      <w:r w:rsidR="00F62AE4">
        <w:rPr>
          <w:rFonts w:ascii="Times New Roman" w:hAnsi="Times New Roman"/>
          <w:i/>
          <w:sz w:val="24"/>
          <w:szCs w:val="24"/>
        </w:rPr>
        <w:t>1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1418"/>
        <w:gridCol w:w="2126"/>
      </w:tblGrid>
      <w:tr w:rsidR="000177E8" w:rsidRPr="007476D2" w:rsidTr="007476D2">
        <w:tc>
          <w:tcPr>
            <w:tcW w:w="6345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126" w:type="dxa"/>
          </w:tcPr>
          <w:p w:rsidR="000177E8" w:rsidRPr="007476D2" w:rsidRDefault="000177E8" w:rsidP="007476D2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0177E8" w:rsidRPr="007476D2" w:rsidTr="007476D2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«Своя игра» по математике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126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начальной школы</w:t>
            </w:r>
          </w:p>
        </w:tc>
      </w:tr>
      <w:tr w:rsidR="000177E8" w:rsidRPr="007476D2" w:rsidTr="007476D2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Дистанционная олимпиада «Я люблю математику» (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Яндекс.Учебник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>, до 21 марта)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126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начальной школы</w:t>
            </w:r>
          </w:p>
        </w:tc>
      </w:tr>
      <w:tr w:rsidR="000177E8" w:rsidRPr="007476D2" w:rsidTr="007476D2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Урок Цифры </w:t>
            </w:r>
          </w:p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126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начальной школы</w:t>
            </w:r>
          </w:p>
        </w:tc>
      </w:tr>
      <w:tr w:rsidR="000177E8" w:rsidRPr="007476D2" w:rsidTr="007476D2">
        <w:tc>
          <w:tcPr>
            <w:tcW w:w="634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Игра «Математический калейдоскоп»</w:t>
            </w:r>
          </w:p>
        </w:tc>
        <w:tc>
          <w:tcPr>
            <w:tcW w:w="141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5а, 5в классы</w:t>
            </w:r>
          </w:p>
        </w:tc>
        <w:tc>
          <w:tcPr>
            <w:tcW w:w="2126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Тарасова Г.А.</w:t>
            </w:r>
          </w:p>
        </w:tc>
      </w:tr>
      <w:tr w:rsidR="000177E8" w:rsidRPr="007476D2" w:rsidTr="007476D2">
        <w:tc>
          <w:tcPr>
            <w:tcW w:w="634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Математическая лотерея </w:t>
            </w:r>
          </w:p>
        </w:tc>
        <w:tc>
          <w:tcPr>
            <w:tcW w:w="141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3 – 6 классы</w:t>
            </w:r>
          </w:p>
        </w:tc>
        <w:tc>
          <w:tcPr>
            <w:tcW w:w="2126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Тарасова Г.А.</w:t>
            </w:r>
          </w:p>
        </w:tc>
      </w:tr>
      <w:tr w:rsidR="000177E8" w:rsidRPr="007476D2" w:rsidTr="007476D2">
        <w:tc>
          <w:tcPr>
            <w:tcW w:w="634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Математическая игра «</w:t>
            </w:r>
            <w:proofErr w:type="spellStart"/>
            <w:r w:rsidRPr="007476D2">
              <w:rPr>
                <w:rFonts w:ascii="Times New Roman" w:hAnsi="Times New Roman"/>
                <w:sz w:val="24"/>
                <w:szCs w:val="24"/>
              </w:rPr>
              <w:t>Пифогориада</w:t>
            </w:r>
            <w:proofErr w:type="spellEnd"/>
            <w:r w:rsidRPr="007476D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9 классы</w:t>
            </w:r>
          </w:p>
        </w:tc>
        <w:tc>
          <w:tcPr>
            <w:tcW w:w="2126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Пепеляев А.В.</w:t>
            </w:r>
          </w:p>
        </w:tc>
      </w:tr>
      <w:tr w:rsidR="000177E8" w:rsidRPr="007476D2" w:rsidTr="007476D2">
        <w:tc>
          <w:tcPr>
            <w:tcW w:w="634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Урок Цифры (до 28 марта)</w:t>
            </w:r>
          </w:p>
        </w:tc>
        <w:tc>
          <w:tcPr>
            <w:tcW w:w="141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9 классы</w:t>
            </w:r>
          </w:p>
        </w:tc>
        <w:tc>
          <w:tcPr>
            <w:tcW w:w="2126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Пепеляев А.В.</w:t>
            </w:r>
          </w:p>
        </w:tc>
      </w:tr>
      <w:tr w:rsidR="000177E8" w:rsidRPr="007476D2" w:rsidTr="007476D2">
        <w:tc>
          <w:tcPr>
            <w:tcW w:w="6345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Математическая игра «За пределами учебника математики»</w:t>
            </w:r>
          </w:p>
        </w:tc>
        <w:tc>
          <w:tcPr>
            <w:tcW w:w="1418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 классы</w:t>
            </w:r>
          </w:p>
        </w:tc>
        <w:tc>
          <w:tcPr>
            <w:tcW w:w="2126" w:type="dxa"/>
          </w:tcPr>
          <w:p w:rsidR="000177E8" w:rsidRPr="007476D2" w:rsidRDefault="000177E8" w:rsidP="007476D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Никитина Е.Ю.</w:t>
            </w:r>
          </w:p>
        </w:tc>
      </w:tr>
    </w:tbl>
    <w:p w:rsidR="000177E8" w:rsidRDefault="000177E8" w:rsidP="000177E8">
      <w:pPr>
        <w:keepNext/>
        <w:jc w:val="center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06492" cy="2724537"/>
            <wp:effectExtent l="19050" t="0" r="3658" b="0"/>
            <wp:docPr id="13" name="Рисунок 12" descr="декада матема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ада математики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134" cy="272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E8" w:rsidRDefault="000177E8" w:rsidP="000177E8">
      <w:pPr>
        <w:pStyle w:val="af9"/>
        <w:jc w:val="center"/>
      </w:pPr>
      <w:r>
        <w:t>Математическая игра в начальной школе</w:t>
      </w:r>
    </w:p>
    <w:p w:rsidR="000177E8" w:rsidRDefault="000177E8" w:rsidP="000177E8">
      <w:pPr>
        <w:keepNext/>
        <w:jc w:val="center"/>
      </w:pPr>
      <w:r>
        <w:rPr>
          <w:noProof/>
        </w:rPr>
        <w:drawing>
          <wp:inline distT="0" distB="0" distL="0" distR="0">
            <wp:extent cx="5021123" cy="3765709"/>
            <wp:effectExtent l="19050" t="0" r="8077" b="0"/>
            <wp:docPr id="14" name="Рисунок 13" descr="математическая лотер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атическая лотерея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767" cy="376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E8" w:rsidRDefault="000177E8" w:rsidP="000177E8">
      <w:pPr>
        <w:pStyle w:val="af9"/>
        <w:jc w:val="center"/>
      </w:pPr>
      <w:r>
        <w:t>Математическая лотерея</w:t>
      </w:r>
    </w:p>
    <w:p w:rsidR="000177E8" w:rsidRPr="00A43FC7" w:rsidRDefault="000177E8" w:rsidP="00A43FC7">
      <w:pPr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A43FC7">
        <w:rPr>
          <w:rFonts w:ascii="Times New Roman" w:hAnsi="Times New Roman"/>
          <w:sz w:val="28"/>
          <w:szCs w:val="24"/>
        </w:rPr>
        <w:t xml:space="preserve">В нашей школе создаются условия для самореализация обучающихся по различным предметным направлениям. Это подтверждается наличием разнообразных мероприятий в рамках предметных декад, широким диапазоном конкурсов различного уровня, в которых наши ученики приняли участие. </w:t>
      </w:r>
    </w:p>
    <w:p w:rsidR="0004326B" w:rsidRDefault="0004326B" w:rsidP="0004326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4"/>
        </w:rPr>
      </w:pPr>
      <w:r w:rsidRPr="00A43FC7">
        <w:rPr>
          <w:rFonts w:ascii="Times New Roman" w:hAnsi="Times New Roman"/>
          <w:b/>
          <w:sz w:val="28"/>
          <w:szCs w:val="24"/>
        </w:rPr>
        <w:lastRenderedPageBreak/>
        <w:t>Отчет о работе Центра образования цифрового и гуманитарного профилей «Точка роста»</w:t>
      </w:r>
    </w:p>
    <w:p w:rsidR="0004326B" w:rsidRDefault="0004326B" w:rsidP="0004326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Центр</w:t>
      </w:r>
      <w:r w:rsidRPr="00CD446E">
        <w:rPr>
          <w:rFonts w:ascii="Times New Roman" w:hAnsi="Times New Roman"/>
          <w:color w:val="333333"/>
          <w:sz w:val="28"/>
          <w:szCs w:val="28"/>
        </w:rPr>
        <w:t xml:space="preserve"> образования цифрового и гуманитарного профилей «Точка роста» </w:t>
      </w:r>
      <w:r>
        <w:rPr>
          <w:rFonts w:ascii="Times New Roman" w:hAnsi="Times New Roman"/>
          <w:color w:val="333333"/>
          <w:sz w:val="28"/>
          <w:szCs w:val="28"/>
        </w:rPr>
        <w:t>был создан</w:t>
      </w:r>
      <w:r w:rsidRPr="00CD446E">
        <w:rPr>
          <w:rFonts w:ascii="Times New Roman" w:hAnsi="Times New Roman"/>
          <w:color w:val="333333"/>
          <w:sz w:val="28"/>
          <w:szCs w:val="28"/>
        </w:rPr>
        <w:t xml:space="preserve"> как структурн</w:t>
      </w:r>
      <w:r>
        <w:rPr>
          <w:rFonts w:ascii="Times New Roman" w:hAnsi="Times New Roman"/>
          <w:color w:val="333333"/>
          <w:sz w:val="28"/>
          <w:szCs w:val="28"/>
        </w:rPr>
        <w:t>ое</w:t>
      </w:r>
      <w:r w:rsidRPr="00CD446E">
        <w:rPr>
          <w:rFonts w:ascii="Times New Roman" w:hAnsi="Times New Roman"/>
          <w:color w:val="333333"/>
          <w:sz w:val="28"/>
          <w:szCs w:val="28"/>
        </w:rPr>
        <w:t xml:space="preserve"> подразделени</w:t>
      </w:r>
      <w:r>
        <w:rPr>
          <w:rFonts w:ascii="Times New Roman" w:hAnsi="Times New Roman"/>
          <w:color w:val="333333"/>
          <w:sz w:val="28"/>
          <w:szCs w:val="28"/>
        </w:rPr>
        <w:t>е</w:t>
      </w:r>
      <w:r w:rsidR="0048347C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>школы</w:t>
      </w:r>
      <w:r w:rsidRPr="00CD446E">
        <w:rPr>
          <w:rFonts w:ascii="Times New Roman" w:hAnsi="Times New Roman"/>
          <w:color w:val="333333"/>
          <w:sz w:val="28"/>
          <w:szCs w:val="28"/>
        </w:rPr>
        <w:t>. Цел</w:t>
      </w:r>
      <w:r>
        <w:rPr>
          <w:rFonts w:ascii="Times New Roman" w:hAnsi="Times New Roman"/>
          <w:color w:val="333333"/>
          <w:sz w:val="28"/>
          <w:szCs w:val="28"/>
        </w:rPr>
        <w:t xml:space="preserve">ью </w:t>
      </w:r>
      <w:r w:rsidRPr="00CD446E">
        <w:rPr>
          <w:rFonts w:ascii="Times New Roman" w:hAnsi="Times New Roman"/>
          <w:color w:val="333333"/>
          <w:sz w:val="28"/>
          <w:szCs w:val="28"/>
        </w:rPr>
        <w:t>деятельности центр</w:t>
      </w:r>
      <w:r>
        <w:rPr>
          <w:rFonts w:ascii="Times New Roman" w:hAnsi="Times New Roman"/>
          <w:color w:val="333333"/>
          <w:sz w:val="28"/>
          <w:szCs w:val="28"/>
        </w:rPr>
        <w:t>а</w:t>
      </w:r>
      <w:r w:rsidRPr="00CD446E">
        <w:rPr>
          <w:rFonts w:ascii="Times New Roman" w:hAnsi="Times New Roman"/>
          <w:color w:val="333333"/>
          <w:sz w:val="28"/>
          <w:szCs w:val="28"/>
        </w:rPr>
        <w:t xml:space="preserve"> явля</w:t>
      </w:r>
      <w:r>
        <w:rPr>
          <w:rFonts w:ascii="Times New Roman" w:hAnsi="Times New Roman"/>
          <w:color w:val="333333"/>
          <w:sz w:val="28"/>
          <w:szCs w:val="28"/>
        </w:rPr>
        <w:t>ется</w:t>
      </w:r>
      <w:r w:rsidRPr="00CD446E">
        <w:rPr>
          <w:rFonts w:ascii="Times New Roman" w:hAnsi="Times New Roman"/>
          <w:color w:val="333333"/>
          <w:sz w:val="28"/>
          <w:szCs w:val="28"/>
        </w:rPr>
        <w:t xml:space="preserve"> создание условий для внедрения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естественно-научного, технического и гуманитарного профилей, обновление содержания и совершенствование методов обучения предметов «Технология», «Информатика», «ОБЖ».</w:t>
      </w:r>
    </w:p>
    <w:p w:rsidR="0004326B" w:rsidRPr="00A43FC7" w:rsidRDefault="0004326B" w:rsidP="0004326B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4"/>
        </w:rPr>
      </w:pPr>
      <w:r w:rsidRPr="00A43FC7">
        <w:rPr>
          <w:rFonts w:ascii="Times New Roman" w:hAnsi="Times New Roman"/>
          <w:sz w:val="28"/>
          <w:szCs w:val="24"/>
        </w:rPr>
        <w:t xml:space="preserve">Сведения о региональных этапах всероссийских и международных мероприятий </w:t>
      </w:r>
      <w:r w:rsidRPr="00A43FC7">
        <w:rPr>
          <w:rFonts w:ascii="Times New Roman" w:hAnsi="Times New Roman"/>
          <w:bCs/>
          <w:sz w:val="28"/>
          <w:szCs w:val="24"/>
        </w:rPr>
        <w:t xml:space="preserve">представлены в </w:t>
      </w:r>
      <w:r w:rsidRPr="00A43FC7">
        <w:rPr>
          <w:rFonts w:ascii="Times New Roman" w:hAnsi="Times New Roman"/>
          <w:bCs/>
          <w:i/>
          <w:sz w:val="28"/>
          <w:szCs w:val="24"/>
        </w:rPr>
        <w:t xml:space="preserve">таблице </w:t>
      </w:r>
      <w:r>
        <w:rPr>
          <w:rFonts w:ascii="Times New Roman" w:hAnsi="Times New Roman"/>
          <w:bCs/>
          <w:i/>
          <w:sz w:val="28"/>
          <w:szCs w:val="24"/>
        </w:rPr>
        <w:t>1</w:t>
      </w:r>
      <w:r w:rsidR="00F62AE4">
        <w:rPr>
          <w:rFonts w:ascii="Times New Roman" w:hAnsi="Times New Roman"/>
          <w:bCs/>
          <w:i/>
          <w:sz w:val="28"/>
          <w:szCs w:val="24"/>
        </w:rPr>
        <w:t>2</w:t>
      </w:r>
      <w:r w:rsidRPr="00A43FC7">
        <w:rPr>
          <w:rFonts w:ascii="Times New Roman" w:hAnsi="Times New Roman"/>
          <w:bCs/>
          <w:sz w:val="28"/>
          <w:szCs w:val="24"/>
        </w:rPr>
        <w:t>.</w:t>
      </w:r>
    </w:p>
    <w:p w:rsidR="0004326B" w:rsidRPr="00B02596" w:rsidRDefault="0004326B" w:rsidP="0004326B">
      <w:pPr>
        <w:rPr>
          <w:rFonts w:ascii="Times New Roman" w:hAnsi="Times New Roman"/>
          <w:bCs/>
          <w:i/>
          <w:sz w:val="24"/>
          <w:szCs w:val="24"/>
        </w:rPr>
      </w:pPr>
      <w:r w:rsidRPr="00B02596">
        <w:rPr>
          <w:rFonts w:ascii="Times New Roman" w:hAnsi="Times New Roman"/>
          <w:bCs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bCs/>
          <w:i/>
          <w:sz w:val="24"/>
          <w:szCs w:val="24"/>
        </w:rPr>
        <w:t>1</w:t>
      </w:r>
      <w:r w:rsidR="00F62AE4">
        <w:rPr>
          <w:rFonts w:ascii="Times New Roman" w:hAnsi="Times New Roman"/>
          <w:bCs/>
          <w:i/>
          <w:sz w:val="24"/>
          <w:szCs w:val="24"/>
        </w:rPr>
        <w:t>2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38"/>
        <w:gridCol w:w="1451"/>
        <w:gridCol w:w="1559"/>
        <w:gridCol w:w="4389"/>
      </w:tblGrid>
      <w:tr w:rsidR="0004326B" w:rsidRPr="002974B8" w:rsidTr="0004326B">
        <w:trPr>
          <w:trHeight w:val="20"/>
        </w:trPr>
        <w:tc>
          <w:tcPr>
            <w:tcW w:w="534" w:type="dxa"/>
          </w:tcPr>
          <w:p w:rsidR="0004326B" w:rsidRPr="002974B8" w:rsidRDefault="0004326B" w:rsidP="000432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38" w:type="dxa"/>
          </w:tcPr>
          <w:p w:rsidR="0004326B" w:rsidRPr="002974B8" w:rsidRDefault="0004326B" w:rsidP="000432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451" w:type="dxa"/>
          </w:tcPr>
          <w:p w:rsidR="0004326B" w:rsidRPr="002974B8" w:rsidRDefault="0004326B" w:rsidP="000432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Дата/ период реализации</w:t>
            </w:r>
          </w:p>
        </w:tc>
        <w:tc>
          <w:tcPr>
            <w:tcW w:w="1559" w:type="dxa"/>
          </w:tcPr>
          <w:p w:rsidR="0004326B" w:rsidRPr="002974B8" w:rsidRDefault="0004326B" w:rsidP="000432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4389" w:type="dxa"/>
          </w:tcPr>
          <w:p w:rsidR="0004326B" w:rsidRPr="002974B8" w:rsidRDefault="0004326B" w:rsidP="000432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Ссылка на информацию о проведенном мероприятии на официальных сайтах в сети Интернет</w:t>
            </w:r>
          </w:p>
        </w:tc>
      </w:tr>
      <w:tr w:rsidR="0004326B" w:rsidRPr="002974B8" w:rsidTr="0004326B">
        <w:trPr>
          <w:trHeight w:val="20"/>
        </w:trPr>
        <w:tc>
          <w:tcPr>
            <w:tcW w:w="534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Марафон открытий ТР 2020</w:t>
            </w:r>
          </w:p>
        </w:tc>
        <w:tc>
          <w:tcPr>
            <w:tcW w:w="1451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10.09.2020-30.09.2020</w:t>
            </w:r>
          </w:p>
        </w:tc>
        <w:tc>
          <w:tcPr>
            <w:tcW w:w="1559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389" w:type="dxa"/>
          </w:tcPr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https://kislovka-school.obrpro.ru/news/detail/vserossiiskii-marafon-otkrytii-tsentrov-tochka-ros__108033</w:t>
              </w:r>
            </w:hyperlink>
          </w:p>
        </w:tc>
      </w:tr>
      <w:tr w:rsidR="0004326B" w:rsidRPr="002974B8" w:rsidTr="0004326B">
        <w:trPr>
          <w:trHeight w:val="20"/>
        </w:trPr>
        <w:tc>
          <w:tcPr>
            <w:tcW w:w="534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 xml:space="preserve">Олимпиада </w:t>
            </w:r>
            <w:proofErr w:type="spellStart"/>
            <w:r w:rsidRPr="002974B8">
              <w:rPr>
                <w:rFonts w:ascii="Times New Roman" w:hAnsi="Times New Roman"/>
                <w:sz w:val="24"/>
                <w:szCs w:val="24"/>
              </w:rPr>
              <w:t>АгроНТИ</w:t>
            </w:r>
            <w:proofErr w:type="spellEnd"/>
          </w:p>
        </w:tc>
        <w:tc>
          <w:tcPr>
            <w:tcW w:w="1451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1.09.2020-25.10.2020</w:t>
            </w:r>
          </w:p>
          <w:p w:rsidR="0004326B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18.02.2020-20.05.2021</w:t>
            </w:r>
          </w:p>
        </w:tc>
        <w:tc>
          <w:tcPr>
            <w:tcW w:w="1559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75/8/1</w:t>
            </w:r>
          </w:p>
        </w:tc>
        <w:tc>
          <w:tcPr>
            <w:tcW w:w="4389" w:type="dxa"/>
          </w:tcPr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kislovka</w:t>
              </w:r>
              <w:proofErr w:type="spellEnd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-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school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obrpro</w:t>
              </w:r>
              <w:proofErr w:type="spellEnd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/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news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/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detail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/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final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regionalnogo</w:t>
              </w:r>
              <w:proofErr w:type="spellEnd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etapa</w:t>
              </w:r>
              <w:proofErr w:type="spellEnd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vserossiiskogo</w:t>
              </w:r>
              <w:proofErr w:type="spellEnd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konkursa</w:t>
              </w:r>
              <w:proofErr w:type="spellEnd"/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-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a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__108032</w:t>
              </w:r>
            </w:hyperlink>
          </w:p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https://kislovka-school.obrpro.ru/news/detail/agronti-2021-1771__108031</w:t>
              </w:r>
            </w:hyperlink>
          </w:p>
        </w:tc>
      </w:tr>
      <w:tr w:rsidR="0004326B" w:rsidRPr="002974B8" w:rsidTr="0004326B">
        <w:trPr>
          <w:trHeight w:val="20"/>
        </w:trPr>
        <w:tc>
          <w:tcPr>
            <w:tcW w:w="534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Олимпиада НТИ</w:t>
            </w:r>
          </w:p>
        </w:tc>
        <w:tc>
          <w:tcPr>
            <w:tcW w:w="1451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10.09.2020-15.03.2021</w:t>
            </w:r>
          </w:p>
        </w:tc>
        <w:tc>
          <w:tcPr>
            <w:tcW w:w="1559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45/18/1</w:t>
            </w:r>
          </w:p>
        </w:tc>
        <w:tc>
          <w:tcPr>
            <w:tcW w:w="4389" w:type="dxa"/>
          </w:tcPr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https://kislovka-school.obrpro.ru/news/detail/olimpiada-nti-avtonomnye-transportnye-sistemy-fina__108035</w:t>
              </w:r>
            </w:hyperlink>
          </w:p>
        </w:tc>
      </w:tr>
      <w:tr w:rsidR="0004326B" w:rsidRPr="002974B8" w:rsidTr="0004326B">
        <w:trPr>
          <w:trHeight w:val="20"/>
        </w:trPr>
        <w:tc>
          <w:tcPr>
            <w:tcW w:w="534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8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Кампус «Матрица»</w:t>
            </w:r>
          </w:p>
        </w:tc>
        <w:tc>
          <w:tcPr>
            <w:tcW w:w="1451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30.11.2020-20.12.2020</w:t>
            </w:r>
          </w:p>
        </w:tc>
        <w:tc>
          <w:tcPr>
            <w:tcW w:w="1559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89" w:type="dxa"/>
          </w:tcPr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https://kislovka-school.obrpro.ru/news/detail/matritsa-professii-tsifrovogo-mira-perezagruzka-17__108026</w:t>
              </w:r>
            </w:hyperlink>
          </w:p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http://cpc.tomsk.ru/on-line-smena-matritsa-professii-tsifrovogo-mira-perezagruzka/</w:t>
              </w:r>
            </w:hyperlink>
          </w:p>
        </w:tc>
      </w:tr>
      <w:tr w:rsidR="0004326B" w:rsidRPr="002974B8" w:rsidTr="0004326B">
        <w:trPr>
          <w:trHeight w:val="20"/>
        </w:trPr>
        <w:tc>
          <w:tcPr>
            <w:tcW w:w="534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Кампус на Зеленой улице</w:t>
            </w:r>
          </w:p>
        </w:tc>
        <w:tc>
          <w:tcPr>
            <w:tcW w:w="1451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20.10.2020-24.12.2020</w:t>
            </w:r>
          </w:p>
        </w:tc>
        <w:tc>
          <w:tcPr>
            <w:tcW w:w="1559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89" w:type="dxa"/>
          </w:tcPr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https://kislovka-school.obrpro.ru/news/detail/kampusy-na-</w:t>
              </w:r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lastRenderedPageBreak/>
                <w:t>zelenoi-ulitse-1771__108039</w:t>
              </w:r>
            </w:hyperlink>
          </w:p>
        </w:tc>
      </w:tr>
      <w:tr w:rsidR="0004326B" w:rsidRPr="002974B8" w:rsidTr="0004326B">
        <w:trPr>
          <w:trHeight w:val="20"/>
        </w:trPr>
        <w:tc>
          <w:tcPr>
            <w:tcW w:w="534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38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Робототехника «Пятиминутка»</w:t>
            </w:r>
          </w:p>
        </w:tc>
        <w:tc>
          <w:tcPr>
            <w:tcW w:w="1451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1.03.2020</w:t>
            </w:r>
          </w:p>
        </w:tc>
        <w:tc>
          <w:tcPr>
            <w:tcW w:w="1559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w="4389" w:type="dxa"/>
          </w:tcPr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https://kislovka-school.obrpro.ru/news/detail/onlain-konkurs-po-robototekhniki-piatiminutka-1771__108028</w:t>
              </w:r>
            </w:hyperlink>
          </w:p>
        </w:tc>
      </w:tr>
      <w:tr w:rsidR="0004326B" w:rsidRPr="002974B8" w:rsidTr="0004326B">
        <w:trPr>
          <w:trHeight w:val="20"/>
        </w:trPr>
        <w:tc>
          <w:tcPr>
            <w:tcW w:w="534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38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2974B8"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 w:rsidRPr="002974B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51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4/2/1</w:t>
            </w:r>
          </w:p>
        </w:tc>
        <w:tc>
          <w:tcPr>
            <w:tcW w:w="4389" w:type="dxa"/>
          </w:tcPr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https://kislovka-school.obrpro.ru/news/detail/v-chempionata-tomskoi-oblasti-abilimpiks-2020-1771__108030</w:t>
              </w:r>
            </w:hyperlink>
          </w:p>
        </w:tc>
      </w:tr>
      <w:tr w:rsidR="0004326B" w:rsidRPr="002974B8" w:rsidTr="0004326B">
        <w:trPr>
          <w:trHeight w:val="20"/>
        </w:trPr>
        <w:tc>
          <w:tcPr>
            <w:tcW w:w="534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38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Образовательная программа «Интел»</w:t>
            </w:r>
          </w:p>
        </w:tc>
        <w:tc>
          <w:tcPr>
            <w:tcW w:w="1451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1.10.2020-1.06.2021</w:t>
            </w:r>
          </w:p>
        </w:tc>
        <w:tc>
          <w:tcPr>
            <w:tcW w:w="1559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389" w:type="dxa"/>
          </w:tcPr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https://kislovka-school.obrpro.ru/news/detail/otkrytie-ploshchadki-intel-ai-for-youth-1771__103100</w:t>
              </w:r>
            </w:hyperlink>
          </w:p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https://ai.mob-edu.ru/tpost/ryj9cskei1-ii-v-selskoi-shkole</w:t>
              </w:r>
            </w:hyperlink>
          </w:p>
        </w:tc>
      </w:tr>
      <w:tr w:rsidR="0004326B" w:rsidRPr="007201CB" w:rsidTr="0004326B">
        <w:trPr>
          <w:trHeight w:val="20"/>
        </w:trPr>
        <w:tc>
          <w:tcPr>
            <w:tcW w:w="534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74B8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838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РоботоБум-2020</w:t>
            </w:r>
          </w:p>
        </w:tc>
        <w:tc>
          <w:tcPr>
            <w:tcW w:w="1451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74B8">
              <w:rPr>
                <w:rFonts w:ascii="Times New Roman" w:hAnsi="Times New Roman"/>
                <w:sz w:val="24"/>
                <w:szCs w:val="24"/>
                <w:lang w:val="en-US"/>
              </w:rPr>
              <w:t>07.12.2020</w:t>
            </w:r>
          </w:p>
        </w:tc>
        <w:tc>
          <w:tcPr>
            <w:tcW w:w="1559" w:type="dxa"/>
          </w:tcPr>
          <w:p w:rsidR="0004326B" w:rsidRPr="002974B8" w:rsidRDefault="0004326B" w:rsidP="00F62AE4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74B8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389" w:type="dxa"/>
          </w:tcPr>
          <w:p w:rsidR="0004326B" w:rsidRPr="002974B8" w:rsidRDefault="007201CB" w:rsidP="00F62AE4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5" w:history="1">
              <w:r w:rsidR="0004326B" w:rsidRPr="002974B8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https://kislovka-school.obrpro.ru/news/detail/robotobum-2020-1771__108044</w:t>
              </w:r>
            </w:hyperlink>
          </w:p>
        </w:tc>
      </w:tr>
    </w:tbl>
    <w:p w:rsidR="005D5406" w:rsidRPr="0004326B" w:rsidRDefault="005D5406" w:rsidP="005D5406">
      <w:pPr>
        <w:pStyle w:val="a8"/>
        <w:spacing w:line="360" w:lineRule="auto"/>
        <w:ind w:left="360" w:right="-2" w:firstLine="56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D5406" w:rsidRPr="00060477" w:rsidRDefault="00F62AE4" w:rsidP="00060477">
      <w:pPr>
        <w:pStyle w:val="1"/>
        <w:spacing w:after="240"/>
        <w:rPr>
          <w:rFonts w:ascii="Times New Roman" w:hAnsi="Times New Roman" w:cs="Times New Roman"/>
          <w:color w:val="auto"/>
        </w:rPr>
      </w:pPr>
      <w:bookmarkStart w:id="12" w:name="_Toc69761300"/>
      <w:r w:rsidRPr="00060477">
        <w:rPr>
          <w:rFonts w:ascii="Times New Roman" w:hAnsi="Times New Roman" w:cs="Times New Roman"/>
          <w:color w:val="auto"/>
        </w:rPr>
        <w:t xml:space="preserve">1.8 </w:t>
      </w:r>
      <w:r w:rsidR="005D5406" w:rsidRPr="00060477">
        <w:rPr>
          <w:rFonts w:ascii="Times New Roman" w:hAnsi="Times New Roman" w:cs="Times New Roman"/>
          <w:color w:val="auto"/>
        </w:rPr>
        <w:t>Система воспитательной работы</w:t>
      </w:r>
      <w:bookmarkEnd w:id="12"/>
    </w:p>
    <w:p w:rsidR="005D5406" w:rsidRPr="002974B8" w:rsidRDefault="005D5406" w:rsidP="00060477">
      <w:pPr>
        <w:shd w:val="clear" w:color="auto" w:fill="FFFFFF"/>
        <w:tabs>
          <w:tab w:val="num" w:pos="0"/>
          <w:tab w:val="num" w:pos="142"/>
        </w:tabs>
        <w:spacing w:after="24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 xml:space="preserve">Воспитательный процесс в нашей школе происходит в едином образовательном пространстве, сутью которого становится поэтапное становление уклада школьной жизни как многомерного пространства для формирования личности ребенка. </w:t>
      </w:r>
    </w:p>
    <w:p w:rsidR="005D5406" w:rsidRPr="002974B8" w:rsidRDefault="005D5406" w:rsidP="005D5406">
      <w:pPr>
        <w:shd w:val="clear" w:color="auto" w:fill="FFFFFF"/>
        <w:tabs>
          <w:tab w:val="num" w:pos="0"/>
          <w:tab w:val="num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>Цель - развивать у учащихся способность к самоопределению, самопознанию, быть социально компетентными - способными действовать в социуме с учетом позиций других людей, грамотно принимать решения в нестандартных жизненных ситуациях, уметь непрерывно учиться в течение всей жизни.</w:t>
      </w:r>
    </w:p>
    <w:p w:rsidR="005D5406" w:rsidRPr="002974B8" w:rsidRDefault="005D5406" w:rsidP="005D5406">
      <w:pPr>
        <w:shd w:val="clear" w:color="auto" w:fill="FFFFFF"/>
        <w:tabs>
          <w:tab w:val="num" w:pos="0"/>
          <w:tab w:val="num" w:pos="142"/>
          <w:tab w:val="left" w:pos="274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>Задачи:</w:t>
      </w:r>
      <w:r w:rsidRPr="002974B8">
        <w:rPr>
          <w:rFonts w:ascii="Times New Roman" w:hAnsi="Times New Roman"/>
          <w:sz w:val="28"/>
          <w:szCs w:val="24"/>
        </w:rPr>
        <w:tab/>
      </w:r>
    </w:p>
    <w:p w:rsidR="005D5406" w:rsidRPr="002974B8" w:rsidRDefault="005D5406" w:rsidP="005D5406">
      <w:pPr>
        <w:pStyle w:val="a8"/>
        <w:numPr>
          <w:ilvl w:val="0"/>
          <w:numId w:val="40"/>
        </w:numPr>
        <w:shd w:val="clear" w:color="auto" w:fill="FFFFFF"/>
        <w:tabs>
          <w:tab w:val="num" w:pos="0"/>
          <w:tab w:val="num" w:pos="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>создание благоприятных условий и возможностей для полноценного развития личности, для охраны здоровья и жизни детей;</w:t>
      </w:r>
    </w:p>
    <w:p w:rsidR="005D5406" w:rsidRPr="002974B8" w:rsidRDefault="005D5406" w:rsidP="005D5406">
      <w:pPr>
        <w:pStyle w:val="a8"/>
        <w:numPr>
          <w:ilvl w:val="0"/>
          <w:numId w:val="40"/>
        </w:numPr>
        <w:shd w:val="clear" w:color="auto" w:fill="FFFFFF"/>
        <w:tabs>
          <w:tab w:val="num" w:pos="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>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5D5406" w:rsidRPr="002974B8" w:rsidRDefault="005D5406" w:rsidP="005D5406">
      <w:pPr>
        <w:pStyle w:val="a8"/>
        <w:numPr>
          <w:ilvl w:val="0"/>
          <w:numId w:val="40"/>
        </w:numPr>
        <w:shd w:val="clear" w:color="auto" w:fill="FFFFFF"/>
        <w:tabs>
          <w:tab w:val="num" w:pos="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lastRenderedPageBreak/>
        <w:t>развитие системы непрерывного образования; преемственность уровней и ступеней образования;</w:t>
      </w:r>
    </w:p>
    <w:p w:rsidR="005D5406" w:rsidRPr="002974B8" w:rsidRDefault="005D5406" w:rsidP="005D5406">
      <w:pPr>
        <w:pStyle w:val="a8"/>
        <w:numPr>
          <w:ilvl w:val="0"/>
          <w:numId w:val="40"/>
        </w:numPr>
        <w:shd w:val="clear" w:color="auto" w:fill="FFFFFF"/>
        <w:tabs>
          <w:tab w:val="num" w:pos="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>поддержка исследовательской и проектной деятельности;</w:t>
      </w:r>
    </w:p>
    <w:p w:rsidR="005D5406" w:rsidRPr="002974B8" w:rsidRDefault="005D5406" w:rsidP="005D5406">
      <w:pPr>
        <w:pStyle w:val="a8"/>
        <w:numPr>
          <w:ilvl w:val="0"/>
          <w:numId w:val="40"/>
        </w:numPr>
        <w:shd w:val="clear" w:color="auto" w:fill="FFFFFF"/>
        <w:tabs>
          <w:tab w:val="num" w:pos="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>освоение и использование в практической деятельности новых педагогических технологий и методик воспитательной работы;</w:t>
      </w:r>
    </w:p>
    <w:p w:rsidR="005D5406" w:rsidRPr="002974B8" w:rsidRDefault="005D5406" w:rsidP="005D5406">
      <w:pPr>
        <w:pStyle w:val="a8"/>
        <w:numPr>
          <w:ilvl w:val="0"/>
          <w:numId w:val="40"/>
        </w:numPr>
        <w:shd w:val="clear" w:color="auto" w:fill="FFFFFF"/>
        <w:tabs>
          <w:tab w:val="num" w:pos="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>развитие различных форм ученического самоуправления;</w:t>
      </w:r>
    </w:p>
    <w:p w:rsidR="005D5406" w:rsidRPr="002974B8" w:rsidRDefault="005D5406" w:rsidP="005D5406">
      <w:pPr>
        <w:pStyle w:val="a8"/>
        <w:numPr>
          <w:ilvl w:val="0"/>
          <w:numId w:val="40"/>
        </w:numPr>
        <w:shd w:val="clear" w:color="auto" w:fill="FFFFFF"/>
        <w:tabs>
          <w:tab w:val="num" w:pos="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>координация деятельности и взаимодействие всех звеньев воспитательной системы: базового и дополнительного образования, школы и социума, школы и семьи.</w:t>
      </w:r>
    </w:p>
    <w:p w:rsidR="005D5406" w:rsidRPr="002974B8" w:rsidRDefault="005D5406" w:rsidP="005D5406">
      <w:pPr>
        <w:shd w:val="clear" w:color="auto" w:fill="FFFFFF"/>
        <w:tabs>
          <w:tab w:val="num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 xml:space="preserve">Направления работы в 2020 году: </w:t>
      </w:r>
      <w:proofErr w:type="spellStart"/>
      <w:r w:rsidRPr="002974B8">
        <w:rPr>
          <w:rFonts w:ascii="Times New Roman" w:hAnsi="Times New Roman"/>
          <w:sz w:val="28"/>
          <w:szCs w:val="24"/>
        </w:rPr>
        <w:t>общеинтеллектуальное</w:t>
      </w:r>
      <w:proofErr w:type="spellEnd"/>
      <w:r w:rsidRPr="002974B8">
        <w:rPr>
          <w:rFonts w:ascii="Times New Roman" w:hAnsi="Times New Roman"/>
          <w:sz w:val="28"/>
          <w:szCs w:val="24"/>
        </w:rPr>
        <w:t xml:space="preserve"> направление; гражданско-патриотическое направление; </w:t>
      </w:r>
      <w:proofErr w:type="spellStart"/>
      <w:r w:rsidRPr="002974B8">
        <w:rPr>
          <w:rFonts w:ascii="Times New Roman" w:hAnsi="Times New Roman"/>
          <w:sz w:val="28"/>
          <w:szCs w:val="24"/>
        </w:rPr>
        <w:t>здоровьесберегающее</w:t>
      </w:r>
      <w:proofErr w:type="spellEnd"/>
      <w:r w:rsidRPr="002974B8">
        <w:rPr>
          <w:rFonts w:ascii="Times New Roman" w:hAnsi="Times New Roman"/>
          <w:sz w:val="28"/>
          <w:szCs w:val="24"/>
        </w:rPr>
        <w:t xml:space="preserve"> направление; духовно-нравственное; социальное; п</w:t>
      </w:r>
      <w:r w:rsidRPr="002974B8">
        <w:rPr>
          <w:rFonts w:ascii="Times New Roman" w:hAnsi="Times New Roman"/>
          <w:bCs/>
          <w:sz w:val="28"/>
          <w:szCs w:val="24"/>
        </w:rPr>
        <w:t>рофилактика безнадзорности и правонарушений, социально-опасных явлений</w:t>
      </w:r>
      <w:r w:rsidRPr="002974B8">
        <w:rPr>
          <w:rFonts w:ascii="Times New Roman" w:hAnsi="Times New Roman"/>
          <w:sz w:val="28"/>
          <w:szCs w:val="24"/>
        </w:rPr>
        <w:t>.</w:t>
      </w:r>
    </w:p>
    <w:p w:rsidR="005D5406" w:rsidRDefault="005D5406" w:rsidP="005D5406">
      <w:pPr>
        <w:shd w:val="clear" w:color="auto" w:fill="FFFFFF"/>
        <w:tabs>
          <w:tab w:val="num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>В течение года на базе школы проводилось множество мероприятий различной направленности. Проведенные мероприятия: «Блокада Ленинграда», «День защитника отечества», «Масленица», «8 марта», «День космонавтики», «Голубь мира» и др.</w:t>
      </w:r>
    </w:p>
    <w:p w:rsidR="00623F0B" w:rsidRPr="00A43FC7" w:rsidRDefault="00623F0B" w:rsidP="00623F0B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Наиболее значимые и красочные мероприятия за 2020 год представлены </w:t>
      </w:r>
      <w:proofErr w:type="gramStart"/>
      <w:r>
        <w:rPr>
          <w:rFonts w:ascii="Times New Roman" w:hAnsi="Times New Roman"/>
          <w:sz w:val="28"/>
          <w:szCs w:val="24"/>
        </w:rPr>
        <w:t xml:space="preserve">в </w:t>
      </w:r>
      <w:proofErr w:type="spellStart"/>
      <w:r w:rsidRPr="00A43FC7">
        <w:rPr>
          <w:rFonts w:ascii="Times New Roman" w:hAnsi="Times New Roman"/>
          <w:bCs/>
          <w:sz w:val="28"/>
          <w:szCs w:val="24"/>
        </w:rPr>
        <w:t>в</w:t>
      </w:r>
      <w:proofErr w:type="spellEnd"/>
      <w:proofErr w:type="gramEnd"/>
      <w:r w:rsidRPr="00A43FC7">
        <w:rPr>
          <w:rFonts w:ascii="Times New Roman" w:hAnsi="Times New Roman"/>
          <w:bCs/>
          <w:sz w:val="28"/>
          <w:szCs w:val="24"/>
        </w:rPr>
        <w:t xml:space="preserve"> </w:t>
      </w:r>
      <w:r w:rsidRPr="00A43FC7">
        <w:rPr>
          <w:rFonts w:ascii="Times New Roman" w:hAnsi="Times New Roman"/>
          <w:bCs/>
          <w:i/>
          <w:sz w:val="28"/>
          <w:szCs w:val="24"/>
        </w:rPr>
        <w:t xml:space="preserve">таблице </w:t>
      </w:r>
      <w:r>
        <w:rPr>
          <w:rFonts w:ascii="Times New Roman" w:hAnsi="Times New Roman"/>
          <w:bCs/>
          <w:i/>
          <w:sz w:val="28"/>
          <w:szCs w:val="24"/>
        </w:rPr>
        <w:t>1</w:t>
      </w:r>
      <w:r w:rsidR="00F62AE4">
        <w:rPr>
          <w:rFonts w:ascii="Times New Roman" w:hAnsi="Times New Roman"/>
          <w:bCs/>
          <w:i/>
          <w:sz w:val="28"/>
          <w:szCs w:val="24"/>
        </w:rPr>
        <w:t>3</w:t>
      </w:r>
      <w:r w:rsidRPr="00A43FC7">
        <w:rPr>
          <w:rFonts w:ascii="Times New Roman" w:hAnsi="Times New Roman"/>
          <w:bCs/>
          <w:sz w:val="28"/>
          <w:szCs w:val="24"/>
        </w:rPr>
        <w:t>.</w:t>
      </w:r>
    </w:p>
    <w:p w:rsidR="00623F0B" w:rsidRPr="00B02596" w:rsidRDefault="00623F0B" w:rsidP="00623F0B">
      <w:pPr>
        <w:rPr>
          <w:rFonts w:ascii="Times New Roman" w:hAnsi="Times New Roman"/>
          <w:bCs/>
          <w:i/>
          <w:sz w:val="24"/>
          <w:szCs w:val="24"/>
        </w:rPr>
      </w:pPr>
      <w:r w:rsidRPr="00B02596">
        <w:rPr>
          <w:rFonts w:ascii="Times New Roman" w:hAnsi="Times New Roman"/>
          <w:bCs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bCs/>
          <w:i/>
          <w:sz w:val="24"/>
          <w:szCs w:val="24"/>
        </w:rPr>
        <w:t>1</w:t>
      </w:r>
      <w:r w:rsidR="00F62AE4">
        <w:rPr>
          <w:rFonts w:ascii="Times New Roman" w:hAnsi="Times New Roman"/>
          <w:bCs/>
          <w:i/>
          <w:sz w:val="24"/>
          <w:szCs w:val="24"/>
        </w:rPr>
        <w:t>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51"/>
        <w:gridCol w:w="4734"/>
      </w:tblGrid>
      <w:tr w:rsidR="005D5406" w:rsidTr="00526859">
        <w:trPr>
          <w:trHeight w:val="20"/>
        </w:trPr>
        <w:tc>
          <w:tcPr>
            <w:tcW w:w="4837" w:type="dxa"/>
            <w:gridSpan w:val="3"/>
            <w:vAlign w:val="center"/>
          </w:tcPr>
          <w:p w:rsidR="005D5406" w:rsidRPr="0016298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00350" cy="2100263"/>
                  <wp:effectExtent l="0" t="0" r="0" b="0"/>
                  <wp:docPr id="35" name="Рисунок 35" descr="http://irmih.ucoz.ru/school/photo/2020/se/s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rmih.ucoz.ru/school/photo/2020/se/s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137" cy="211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33700" cy="1955800"/>
                  <wp:effectExtent l="0" t="0" r="0" b="0"/>
                  <wp:docPr id="36" name="Рисунок 36" descr="http://irmih.ucoz.ru/school/photo/2020/se/s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rmih.ucoz.ru/school/photo/2020/se/se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647"/>
        </w:trPr>
        <w:tc>
          <w:tcPr>
            <w:tcW w:w="9571" w:type="dxa"/>
            <w:gridSpan w:val="4"/>
            <w:vAlign w:val="center"/>
          </w:tcPr>
          <w:p w:rsidR="005D5406" w:rsidRPr="006F40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F400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«День защитника отечества»</w:t>
            </w:r>
            <w:r w:rsidR="0004326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, февраль 2020</w:t>
            </w:r>
          </w:p>
        </w:tc>
      </w:tr>
      <w:tr w:rsidR="005D5406" w:rsidTr="00526859">
        <w:trPr>
          <w:trHeight w:val="20"/>
        </w:trPr>
        <w:tc>
          <w:tcPr>
            <w:tcW w:w="4837" w:type="dxa"/>
            <w:gridSpan w:val="3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62986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28132" cy="2095500"/>
                  <wp:effectExtent l="0" t="0" r="0" b="0"/>
                  <wp:docPr id="21" name="Объект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ъект 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264" cy="209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43238" cy="2028825"/>
                  <wp:effectExtent l="0" t="0" r="0" b="0"/>
                  <wp:docPr id="29" name="Рисунок 29" descr="http://irmih.ucoz.ru/school/photo/2020/m/m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rmih.ucoz.ru/school/photo/2020/m/m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389" cy="203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649"/>
        </w:trPr>
        <w:tc>
          <w:tcPr>
            <w:tcW w:w="9571" w:type="dxa"/>
            <w:gridSpan w:val="4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«Масленица»</w:t>
            </w:r>
            <w:r w:rsidR="0004326B">
              <w:rPr>
                <w:rFonts w:ascii="Times New Roman" w:hAnsi="Times New Roman"/>
                <w:b/>
                <w:noProof/>
                <w:sz w:val="24"/>
                <w:szCs w:val="24"/>
              </w:rPr>
              <w:t>, март 2020</w:t>
            </w:r>
          </w:p>
        </w:tc>
      </w:tr>
      <w:tr w:rsidR="002974B8" w:rsidTr="00526859">
        <w:trPr>
          <w:trHeight w:val="649"/>
        </w:trPr>
        <w:tc>
          <w:tcPr>
            <w:tcW w:w="9571" w:type="dxa"/>
            <w:gridSpan w:val="4"/>
            <w:vAlign w:val="center"/>
          </w:tcPr>
          <w:p w:rsidR="002974B8" w:rsidRDefault="002974B8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5D5406" w:rsidTr="00526859">
        <w:trPr>
          <w:trHeight w:val="20"/>
        </w:trPr>
        <w:tc>
          <w:tcPr>
            <w:tcW w:w="4837" w:type="dxa"/>
            <w:gridSpan w:val="3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04628" cy="30727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uUkYi93B4s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14494" cy="308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20010" cy="307466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Bk44FbG48w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629" cy="308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531"/>
        </w:trPr>
        <w:tc>
          <w:tcPr>
            <w:tcW w:w="9571" w:type="dxa"/>
            <w:gridSpan w:val="4"/>
            <w:vAlign w:val="center"/>
          </w:tcPr>
          <w:p w:rsidR="005D5406" w:rsidRPr="00060BFF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«Голубь мира»</w:t>
            </w:r>
            <w:r w:rsidR="0004326B">
              <w:rPr>
                <w:rFonts w:ascii="Times New Roman" w:hAnsi="Times New Roman"/>
                <w:b/>
                <w:sz w:val="24"/>
                <w:szCs w:val="24"/>
              </w:rPr>
              <w:t>, май 2020</w:t>
            </w:r>
          </w:p>
        </w:tc>
      </w:tr>
      <w:tr w:rsidR="005D5406" w:rsidTr="00526859">
        <w:trPr>
          <w:trHeight w:val="20"/>
        </w:trPr>
        <w:tc>
          <w:tcPr>
            <w:tcW w:w="4837" w:type="dxa"/>
            <w:gridSpan w:val="3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57450" cy="215685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E1YAf37P4w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173" cy="217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17107" cy="21564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DXn3SRGEvc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93" cy="216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549"/>
        </w:trPr>
        <w:tc>
          <w:tcPr>
            <w:tcW w:w="9571" w:type="dxa"/>
            <w:gridSpan w:val="4"/>
            <w:vAlign w:val="center"/>
          </w:tcPr>
          <w:p w:rsidR="005D5406" w:rsidRDefault="005D5406" w:rsidP="00526859">
            <w:pPr>
              <w:shd w:val="clear" w:color="auto" w:fill="FFFFFF"/>
              <w:tabs>
                <w:tab w:val="num" w:pos="142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«День победы»</w:t>
            </w:r>
            <w:r w:rsidR="0004326B">
              <w:rPr>
                <w:rFonts w:ascii="Times New Roman" w:hAnsi="Times New Roman"/>
                <w:b/>
                <w:sz w:val="24"/>
                <w:szCs w:val="24"/>
              </w:rPr>
              <w:t>, май 2020</w:t>
            </w:r>
          </w:p>
        </w:tc>
      </w:tr>
      <w:tr w:rsidR="005D5406" w:rsidTr="00526859">
        <w:trPr>
          <w:trHeight w:val="20"/>
        </w:trPr>
        <w:tc>
          <w:tcPr>
            <w:tcW w:w="3652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81200" cy="264152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K7G9gvPwWU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89253" cy="2652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gridSpan w:val="3"/>
            <w:vAlign w:val="center"/>
          </w:tcPr>
          <w:p w:rsidR="005D5406" w:rsidRDefault="00526859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object w:dxaOrig="4935" w:dyaOrig="3150">
                <v:shape id="_x0000_i1026" type="#_x0000_t75" style="width:286.5pt;height:182.25pt" o:ole="">
                  <v:imagedata r:id="rId45" o:title=""/>
                </v:shape>
                <o:OLEObject Type="Embed" ProgID="PBrush" ShapeID="_x0000_i1026" DrawAspect="Content" ObjectID="_1680433550" r:id="rId46"/>
              </w:object>
            </w:r>
          </w:p>
        </w:tc>
      </w:tr>
      <w:tr w:rsidR="005D5406" w:rsidTr="00526859">
        <w:trPr>
          <w:trHeight w:val="661"/>
        </w:trPr>
        <w:tc>
          <w:tcPr>
            <w:tcW w:w="3652" w:type="dxa"/>
            <w:vAlign w:val="center"/>
          </w:tcPr>
          <w:p w:rsidR="005D5406" w:rsidRDefault="005D5406" w:rsidP="00526859">
            <w:pPr>
              <w:shd w:val="clear" w:color="auto" w:fill="FFFFFF"/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«Аллея памяти»</w:t>
            </w:r>
            <w:r w:rsidR="0004326B">
              <w:rPr>
                <w:rFonts w:ascii="Times New Roman" w:hAnsi="Times New Roman"/>
                <w:b/>
                <w:sz w:val="24"/>
                <w:szCs w:val="24"/>
              </w:rPr>
              <w:t>, май 2020</w:t>
            </w:r>
          </w:p>
        </w:tc>
        <w:tc>
          <w:tcPr>
            <w:tcW w:w="5919" w:type="dxa"/>
            <w:gridSpan w:val="3"/>
            <w:vAlign w:val="center"/>
          </w:tcPr>
          <w:p w:rsidR="005D5406" w:rsidRDefault="005D5406" w:rsidP="00526859">
            <w:pPr>
              <w:shd w:val="clear" w:color="auto" w:fill="FFFFFF"/>
              <w:tabs>
                <w:tab w:val="num" w:pos="142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«Последний звонок»</w:t>
            </w:r>
            <w:r w:rsidR="0004326B">
              <w:rPr>
                <w:rFonts w:ascii="Times New Roman" w:hAnsi="Times New Roman"/>
                <w:b/>
                <w:sz w:val="24"/>
                <w:szCs w:val="24"/>
              </w:rPr>
              <w:t>, май 2020</w:t>
            </w:r>
          </w:p>
        </w:tc>
      </w:tr>
      <w:tr w:rsidR="005D5406" w:rsidTr="00526859">
        <w:trPr>
          <w:trHeight w:val="20"/>
        </w:trPr>
        <w:tc>
          <w:tcPr>
            <w:tcW w:w="4837" w:type="dxa"/>
            <w:gridSpan w:val="3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14145" cy="23526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0W9vriEufc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06" cy="235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99521" cy="23907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VwM-Qvduc-c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103" cy="239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598"/>
        </w:trPr>
        <w:tc>
          <w:tcPr>
            <w:tcW w:w="9571" w:type="dxa"/>
            <w:gridSpan w:val="4"/>
            <w:vAlign w:val="center"/>
          </w:tcPr>
          <w:p w:rsidR="005D5406" w:rsidRDefault="005D5406" w:rsidP="00526859">
            <w:pPr>
              <w:shd w:val="clear" w:color="auto" w:fill="FFFFFF"/>
              <w:tabs>
                <w:tab w:val="num" w:pos="142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«День защиты детей»</w:t>
            </w:r>
            <w:r w:rsidR="0004326B">
              <w:rPr>
                <w:rFonts w:ascii="Times New Roman" w:hAnsi="Times New Roman"/>
                <w:b/>
                <w:sz w:val="24"/>
                <w:szCs w:val="24"/>
              </w:rPr>
              <w:t>, июнь 2020</w:t>
            </w:r>
          </w:p>
        </w:tc>
      </w:tr>
      <w:tr w:rsidR="005D5406" w:rsidTr="00526859">
        <w:trPr>
          <w:trHeight w:val="20"/>
        </w:trPr>
        <w:tc>
          <w:tcPr>
            <w:tcW w:w="4837" w:type="dxa"/>
            <w:gridSpan w:val="3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71775" cy="2244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7rgo5udjv7k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455" cy="225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33138" cy="220218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Lko-wxnI7Y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239" cy="220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707"/>
        </w:trPr>
        <w:tc>
          <w:tcPr>
            <w:tcW w:w="9571" w:type="dxa"/>
            <w:gridSpan w:val="4"/>
            <w:vAlign w:val="center"/>
          </w:tcPr>
          <w:p w:rsidR="005D5406" w:rsidRDefault="005D5406" w:rsidP="00526859">
            <w:pPr>
              <w:shd w:val="clear" w:color="auto" w:fill="FFFFFF"/>
              <w:tabs>
                <w:tab w:val="num" w:pos="142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«День России»</w:t>
            </w:r>
            <w:r w:rsidR="0004326B">
              <w:rPr>
                <w:rFonts w:ascii="Times New Roman" w:hAnsi="Times New Roman"/>
                <w:b/>
                <w:sz w:val="24"/>
                <w:szCs w:val="24"/>
              </w:rPr>
              <w:t>, июнь 2020</w:t>
            </w:r>
          </w:p>
        </w:tc>
      </w:tr>
      <w:tr w:rsidR="005D5406" w:rsidTr="00526859">
        <w:trPr>
          <w:trHeight w:val="20"/>
        </w:trPr>
        <w:tc>
          <w:tcPr>
            <w:tcW w:w="4837" w:type="dxa"/>
            <w:gridSpan w:val="3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00388" cy="2066925"/>
                  <wp:effectExtent l="0" t="0" r="0" b="0"/>
                  <wp:docPr id="30" name="Рисунок 30" descr="http://kislovka-school.ucoz.ru/school/photo/2020/1s/ps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islovka-school.ucoz.ru/school/photo/2020/1s/ps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73" cy="206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09028" cy="2106771"/>
                  <wp:effectExtent l="0" t="0" r="0" b="0"/>
                  <wp:docPr id="31" name="Рисунок 31" descr="http://kislovka-school.ucoz.ru/school/photo/2020/1s/ps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islovka-school.ucoz.ru/school/photo/2020/1s/ps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6" cy="211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624"/>
        </w:trPr>
        <w:tc>
          <w:tcPr>
            <w:tcW w:w="9571" w:type="dxa"/>
            <w:gridSpan w:val="4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«День знаний»</w:t>
            </w:r>
            <w:r w:rsidR="0004326B">
              <w:rPr>
                <w:rFonts w:ascii="Times New Roman" w:hAnsi="Times New Roman"/>
                <w:b/>
                <w:noProof/>
                <w:sz w:val="24"/>
                <w:szCs w:val="24"/>
              </w:rPr>
              <w:t>, сентябрь 2020</w:t>
            </w:r>
          </w:p>
        </w:tc>
      </w:tr>
      <w:tr w:rsidR="005D5406" w:rsidTr="00526859">
        <w:trPr>
          <w:trHeight w:val="20"/>
        </w:trPr>
        <w:tc>
          <w:tcPr>
            <w:tcW w:w="4837" w:type="dxa"/>
            <w:gridSpan w:val="3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63475" cy="23336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vwvp1ITUXM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443" cy="235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71750" cy="20929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Bq83k7pDt4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90935" cy="210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575"/>
        </w:trPr>
        <w:tc>
          <w:tcPr>
            <w:tcW w:w="9571" w:type="dxa"/>
            <w:gridSpan w:val="4"/>
            <w:vAlign w:val="center"/>
          </w:tcPr>
          <w:p w:rsidR="005D5406" w:rsidRDefault="005D5406" w:rsidP="00526859">
            <w:pPr>
              <w:shd w:val="clear" w:color="auto" w:fill="FFFFFF"/>
              <w:tabs>
                <w:tab w:val="num" w:pos="142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«Уроки МЧС»</w:t>
            </w:r>
            <w:r w:rsidR="0004326B">
              <w:rPr>
                <w:rFonts w:ascii="Times New Roman" w:hAnsi="Times New Roman"/>
                <w:b/>
                <w:sz w:val="24"/>
                <w:szCs w:val="24"/>
              </w:rPr>
              <w:t>, сентябрь 2020</w:t>
            </w:r>
          </w:p>
        </w:tc>
      </w:tr>
      <w:tr w:rsidR="005D5406" w:rsidTr="00526859">
        <w:trPr>
          <w:trHeight w:val="3478"/>
        </w:trPr>
        <w:tc>
          <w:tcPr>
            <w:tcW w:w="4786" w:type="dxa"/>
            <w:gridSpan w:val="2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38450" cy="2128838"/>
                  <wp:effectExtent l="0" t="0" r="0" b="0"/>
                  <wp:docPr id="33" name="Рисунок 33" descr="http://kislovka-school.ucoz.ru/school/photo/2020/dz/dz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islovka-school.ucoz.ru/school/photo/2020/dz/dz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93" cy="212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09680" cy="214720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306" cy="216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705"/>
        </w:trPr>
        <w:tc>
          <w:tcPr>
            <w:tcW w:w="9571" w:type="dxa"/>
            <w:gridSpan w:val="4"/>
            <w:vAlign w:val="center"/>
          </w:tcPr>
          <w:p w:rsidR="005D5406" w:rsidRDefault="005D5406" w:rsidP="00526859">
            <w:pPr>
              <w:shd w:val="clear" w:color="auto" w:fill="FFFFFF"/>
              <w:tabs>
                <w:tab w:val="num" w:pos="142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«День здоровья»</w:t>
            </w:r>
            <w:r w:rsidR="0004326B">
              <w:rPr>
                <w:rFonts w:ascii="Times New Roman" w:hAnsi="Times New Roman"/>
                <w:b/>
                <w:sz w:val="24"/>
                <w:szCs w:val="24"/>
              </w:rPr>
              <w:t>, сентябрь 2020</w:t>
            </w:r>
          </w:p>
        </w:tc>
      </w:tr>
      <w:tr w:rsidR="005D5406" w:rsidTr="00526859">
        <w:trPr>
          <w:trHeight w:val="20"/>
        </w:trPr>
        <w:tc>
          <w:tcPr>
            <w:tcW w:w="4837" w:type="dxa"/>
            <w:gridSpan w:val="3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02999" cy="1943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233" cy="195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32075" cy="1974056"/>
                  <wp:effectExtent l="0" t="0" r="0" b="0"/>
                  <wp:docPr id="4" name="Рисунок 4" descr="http://kislovka-school.ucoz.ru/school/photo/2020/kl/k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islovka-school.ucoz.ru/school/photo/2020/kl/k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742" cy="198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705"/>
        </w:trPr>
        <w:tc>
          <w:tcPr>
            <w:tcW w:w="9571" w:type="dxa"/>
            <w:gridSpan w:val="4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Мастер-классы в начальной школе в рамках «Волшебных недель</w:t>
            </w:r>
            <w:r w:rsidR="0004326B">
              <w:rPr>
                <w:rFonts w:ascii="Times New Roman" w:hAnsi="Times New Roman"/>
                <w:b/>
                <w:sz w:val="24"/>
                <w:szCs w:val="24"/>
              </w:rPr>
              <w:t>, декабрь 2020</w:t>
            </w:r>
          </w:p>
        </w:tc>
      </w:tr>
      <w:tr w:rsidR="005D5406" w:rsidTr="00526859">
        <w:trPr>
          <w:trHeight w:val="4243"/>
        </w:trPr>
        <w:tc>
          <w:tcPr>
            <w:tcW w:w="4837" w:type="dxa"/>
            <w:gridSpan w:val="3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36934" cy="24003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0JOaygKUkY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656" cy="242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57659" cy="23907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Y7beH2wy6o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277" cy="240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499"/>
        </w:trPr>
        <w:tc>
          <w:tcPr>
            <w:tcW w:w="9571" w:type="dxa"/>
            <w:gridSpan w:val="4"/>
            <w:vAlign w:val="center"/>
          </w:tcPr>
          <w:p w:rsidR="005D5406" w:rsidRDefault="005D5406" w:rsidP="0052685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«Новый год»</w:t>
            </w:r>
            <w:r w:rsidR="0004326B">
              <w:rPr>
                <w:rFonts w:ascii="Times New Roman" w:hAnsi="Times New Roman"/>
                <w:b/>
                <w:sz w:val="24"/>
                <w:szCs w:val="24"/>
              </w:rPr>
              <w:t>, декабрь 2020</w:t>
            </w:r>
          </w:p>
        </w:tc>
      </w:tr>
      <w:tr w:rsidR="005D5406" w:rsidTr="00526859">
        <w:trPr>
          <w:trHeight w:val="3308"/>
        </w:trPr>
        <w:tc>
          <w:tcPr>
            <w:tcW w:w="4837" w:type="dxa"/>
            <w:gridSpan w:val="3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236C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19300" cy="2082844"/>
                  <wp:effectExtent l="0" t="0" r="0" b="0"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880" cy="208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90775" cy="214564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qGJrmkSq-3U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85" cy="216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06" w:rsidTr="00526859">
        <w:trPr>
          <w:trHeight w:val="2966"/>
        </w:trPr>
        <w:tc>
          <w:tcPr>
            <w:tcW w:w="4837" w:type="dxa"/>
            <w:gridSpan w:val="3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28925" cy="147627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U154y8Ikf2A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136" cy="148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5D5406" w:rsidRDefault="005D5406" w:rsidP="00526859">
            <w:pPr>
              <w:tabs>
                <w:tab w:val="num" w:pos="142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64135</wp:posOffset>
                  </wp:positionV>
                  <wp:extent cx="2329815" cy="17049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6OUlinDuTc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81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5406" w:rsidTr="00526859">
        <w:trPr>
          <w:trHeight w:val="20"/>
        </w:trPr>
        <w:tc>
          <w:tcPr>
            <w:tcW w:w="9571" w:type="dxa"/>
            <w:gridSpan w:val="4"/>
            <w:vAlign w:val="center"/>
          </w:tcPr>
          <w:p w:rsidR="005D5406" w:rsidRDefault="005D5406" w:rsidP="0052685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«Участие в различных многочисленных конкурсах»</w:t>
            </w:r>
          </w:p>
        </w:tc>
      </w:tr>
    </w:tbl>
    <w:p w:rsidR="005D5406" w:rsidRPr="0004326B" w:rsidRDefault="005D5406" w:rsidP="006C2165">
      <w:pPr>
        <w:spacing w:before="240"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04326B">
        <w:rPr>
          <w:rFonts w:ascii="Times New Roman" w:hAnsi="Times New Roman"/>
          <w:b/>
          <w:sz w:val="28"/>
          <w:szCs w:val="24"/>
        </w:rPr>
        <w:t>Анализ работы по направлениям:</w:t>
      </w:r>
    </w:p>
    <w:p w:rsidR="005D5406" w:rsidRPr="002974B8" w:rsidRDefault="005D5406" w:rsidP="006C2165">
      <w:pPr>
        <w:spacing w:after="0" w:line="360" w:lineRule="auto"/>
        <w:ind w:left="7" w:right="20" w:firstLine="702"/>
        <w:jc w:val="both"/>
        <w:rPr>
          <w:rFonts w:ascii="Times New Roman" w:hAnsi="Times New Roman"/>
          <w:sz w:val="28"/>
          <w:szCs w:val="28"/>
        </w:rPr>
      </w:pPr>
      <w:r w:rsidRPr="002974B8">
        <w:rPr>
          <w:rFonts w:ascii="Times New Roman" w:hAnsi="Times New Roman"/>
          <w:sz w:val="28"/>
          <w:szCs w:val="28"/>
        </w:rPr>
        <w:t>В воспитании детей младшего школьного возраста</w:t>
      </w:r>
      <w:r w:rsidR="0048347C">
        <w:rPr>
          <w:rFonts w:ascii="Times New Roman" w:hAnsi="Times New Roman"/>
          <w:sz w:val="28"/>
          <w:szCs w:val="28"/>
        </w:rPr>
        <w:t xml:space="preserve"> </w:t>
      </w:r>
      <w:r w:rsidRPr="002974B8">
        <w:rPr>
          <w:rFonts w:ascii="Times New Roman" w:hAnsi="Times New Roman"/>
          <w:sz w:val="28"/>
          <w:szCs w:val="28"/>
        </w:rPr>
        <w:t>(</w:t>
      </w:r>
      <w:r w:rsidRPr="002974B8">
        <w:rPr>
          <w:rFonts w:ascii="Times New Roman" w:hAnsi="Times New Roman"/>
          <w:bCs/>
          <w:sz w:val="28"/>
          <w:szCs w:val="28"/>
        </w:rPr>
        <w:t>уровень начального общего образования</w:t>
      </w:r>
      <w:r w:rsidRPr="002974B8">
        <w:rPr>
          <w:rFonts w:ascii="Times New Roman" w:hAnsi="Times New Roman"/>
          <w:sz w:val="28"/>
          <w:szCs w:val="28"/>
        </w:rPr>
        <w:t>)</w:t>
      </w:r>
      <w:r w:rsidR="00623F0B">
        <w:rPr>
          <w:rFonts w:ascii="Times New Roman" w:hAnsi="Times New Roman"/>
          <w:sz w:val="28"/>
          <w:szCs w:val="28"/>
        </w:rPr>
        <w:t xml:space="preserve"> </w:t>
      </w:r>
      <w:r w:rsidRPr="002974B8">
        <w:rPr>
          <w:rFonts w:ascii="Times New Roman" w:hAnsi="Times New Roman"/>
          <w:sz w:val="28"/>
          <w:szCs w:val="28"/>
        </w:rPr>
        <w:t>таким целевым приоритетом является создание</w:t>
      </w:r>
      <w:r w:rsidR="0048347C">
        <w:rPr>
          <w:rFonts w:ascii="Times New Roman" w:hAnsi="Times New Roman"/>
          <w:sz w:val="28"/>
          <w:szCs w:val="28"/>
        </w:rPr>
        <w:t xml:space="preserve"> </w:t>
      </w:r>
      <w:r w:rsidRPr="002974B8">
        <w:rPr>
          <w:rFonts w:ascii="Times New Roman" w:hAnsi="Times New Roman"/>
          <w:sz w:val="28"/>
          <w:szCs w:val="28"/>
        </w:rPr>
        <w:t xml:space="preserve">благоприятных условий для усвоения школьниками социально значимых знаний – знаний основных </w:t>
      </w:r>
      <w:r w:rsidRPr="002974B8">
        <w:rPr>
          <w:rFonts w:ascii="Times New Roman" w:hAnsi="Times New Roman"/>
          <w:color w:val="00000A"/>
          <w:sz w:val="28"/>
          <w:szCs w:val="28"/>
        </w:rPr>
        <w:t>норм и традиций того общества,</w:t>
      </w:r>
      <w:r w:rsidR="0048347C">
        <w:rPr>
          <w:rFonts w:ascii="Times New Roman" w:hAnsi="Times New Roman"/>
          <w:color w:val="00000A"/>
          <w:sz w:val="28"/>
          <w:szCs w:val="28"/>
        </w:rPr>
        <w:t xml:space="preserve"> </w:t>
      </w:r>
      <w:r w:rsidRPr="002974B8">
        <w:rPr>
          <w:rFonts w:ascii="Times New Roman" w:hAnsi="Times New Roman"/>
          <w:color w:val="00000A"/>
          <w:sz w:val="28"/>
          <w:szCs w:val="28"/>
        </w:rPr>
        <w:t>в котором они живут.</w:t>
      </w:r>
      <w:r w:rsidR="0048347C">
        <w:rPr>
          <w:rFonts w:ascii="Times New Roman" w:hAnsi="Times New Roman"/>
          <w:color w:val="00000A"/>
          <w:sz w:val="28"/>
          <w:szCs w:val="28"/>
        </w:rPr>
        <w:t xml:space="preserve"> </w:t>
      </w:r>
      <w:r w:rsidRPr="002974B8">
        <w:rPr>
          <w:rFonts w:ascii="Times New Roman" w:hAnsi="Times New Roman"/>
          <w:sz w:val="28"/>
          <w:szCs w:val="28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поведения, научиться учиться, овладеть способами учебной деятельности. В воспитании детей подросткового возраста(</w:t>
      </w:r>
      <w:r w:rsidRPr="002974B8">
        <w:rPr>
          <w:rFonts w:ascii="Times New Roman" w:hAnsi="Times New Roman"/>
          <w:bCs/>
          <w:sz w:val="28"/>
          <w:szCs w:val="28"/>
        </w:rPr>
        <w:t>уровень основного общего образования</w:t>
      </w:r>
      <w:r w:rsidRPr="002974B8">
        <w:rPr>
          <w:rFonts w:ascii="Times New Roman" w:hAnsi="Times New Roman"/>
          <w:sz w:val="28"/>
          <w:szCs w:val="28"/>
        </w:rPr>
        <w:t>)таким приоритетом является создание благоприятных условий для</w:t>
      </w:r>
      <w:r w:rsidR="0048347C">
        <w:rPr>
          <w:rFonts w:ascii="Times New Roman" w:hAnsi="Times New Roman"/>
          <w:sz w:val="28"/>
          <w:szCs w:val="28"/>
        </w:rPr>
        <w:t xml:space="preserve"> </w:t>
      </w:r>
      <w:r w:rsidRPr="002974B8">
        <w:rPr>
          <w:rFonts w:ascii="Times New Roman" w:hAnsi="Times New Roman"/>
          <w:sz w:val="28"/>
          <w:szCs w:val="28"/>
        </w:rPr>
        <w:t xml:space="preserve">развития социально значимых отношений школьников, и, прежде всего, ценностных отношений: к семье как главной опоре в жизни человека и источнику его счастья;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к природе; к знаниям; к культуре как духовному богатству общества; к здоровью как залогу долгой и активной жизни человека, его хорошего   настроения и оптимистичного взгляда на мир. В воспитании детей </w:t>
      </w:r>
      <w:r w:rsidRPr="002974B8">
        <w:rPr>
          <w:rFonts w:ascii="Times New Roman" w:hAnsi="Times New Roman"/>
          <w:sz w:val="28"/>
          <w:szCs w:val="28"/>
        </w:rPr>
        <w:lastRenderedPageBreak/>
        <w:t xml:space="preserve">юношеского </w:t>
      </w:r>
      <w:proofErr w:type="gramStart"/>
      <w:r w:rsidRPr="002974B8">
        <w:rPr>
          <w:rFonts w:ascii="Times New Roman" w:hAnsi="Times New Roman"/>
          <w:sz w:val="28"/>
          <w:szCs w:val="28"/>
        </w:rPr>
        <w:t>возраста(</w:t>
      </w:r>
      <w:proofErr w:type="gramEnd"/>
      <w:r w:rsidRPr="002974B8">
        <w:rPr>
          <w:rFonts w:ascii="Times New Roman" w:hAnsi="Times New Roman"/>
          <w:bCs/>
          <w:sz w:val="28"/>
          <w:szCs w:val="28"/>
        </w:rPr>
        <w:t>уровень среднего общего образования</w:t>
      </w:r>
      <w:r w:rsidRPr="002974B8">
        <w:rPr>
          <w:rFonts w:ascii="Times New Roman" w:hAnsi="Times New Roman"/>
          <w:sz w:val="28"/>
          <w:szCs w:val="28"/>
        </w:rPr>
        <w:t>)таким приоритетом является создание благоприятных условий для</w:t>
      </w:r>
      <w:r w:rsidR="0048347C">
        <w:rPr>
          <w:rFonts w:ascii="Times New Roman" w:hAnsi="Times New Roman"/>
          <w:sz w:val="28"/>
          <w:szCs w:val="28"/>
        </w:rPr>
        <w:t xml:space="preserve"> </w:t>
      </w:r>
      <w:r w:rsidRPr="002974B8">
        <w:rPr>
          <w:rFonts w:ascii="Times New Roman" w:hAnsi="Times New Roman"/>
          <w:sz w:val="28"/>
          <w:szCs w:val="28"/>
        </w:rPr>
        <w:t>приобретения школьниками опыта ответственного выбора собственной образовательной (жизненной) траектории. 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социально значимый опыт, который они обретают, в том числе и в школе, освоенные способы самообразования: понимание ценности образования; умение учиться; умение переносить способы действия из одной предметной области в другую, в социальную жизнь; готовность осуществить индивидуальный ответственный выбор дальнейшей собственной образовательной (жизненной) траектории.</w:t>
      </w:r>
    </w:p>
    <w:p w:rsidR="005D5406" w:rsidRPr="002974B8" w:rsidRDefault="005D5406" w:rsidP="002974B8">
      <w:pPr>
        <w:spacing w:line="360" w:lineRule="auto"/>
        <w:ind w:firstLine="702"/>
        <w:jc w:val="both"/>
        <w:rPr>
          <w:rFonts w:ascii="Times New Roman" w:hAnsi="Times New Roman"/>
          <w:sz w:val="28"/>
          <w:szCs w:val="28"/>
        </w:rPr>
      </w:pPr>
      <w:r w:rsidRPr="002974B8">
        <w:rPr>
          <w:rFonts w:ascii="Times New Roman" w:hAnsi="Times New Roman"/>
          <w:sz w:val="28"/>
          <w:szCs w:val="28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Внеурочная деятельность реализуется в формах, отличных от урочных.</w:t>
      </w:r>
    </w:p>
    <w:p w:rsidR="005D5406" w:rsidRPr="002974B8" w:rsidRDefault="005D5406" w:rsidP="002974B8">
      <w:pPr>
        <w:pStyle w:val="af"/>
        <w:tabs>
          <w:tab w:val="left" w:pos="1134"/>
        </w:tabs>
        <w:spacing w:line="360" w:lineRule="auto"/>
        <w:ind w:firstLine="702"/>
        <w:jc w:val="both"/>
        <w:rPr>
          <w:rFonts w:ascii="Times New Roman" w:hAnsi="Times New Roman"/>
          <w:i/>
          <w:sz w:val="28"/>
          <w:szCs w:val="28"/>
        </w:rPr>
      </w:pPr>
      <w:r w:rsidRPr="002974B8">
        <w:rPr>
          <w:rFonts w:ascii="Times New Roman" w:hAnsi="Times New Roman"/>
          <w:i/>
          <w:sz w:val="28"/>
          <w:szCs w:val="28"/>
          <w:u w:val="single"/>
        </w:rPr>
        <w:t>Спортивно-оздоровительное направление</w:t>
      </w:r>
      <w:r w:rsidRPr="002974B8">
        <w:rPr>
          <w:rFonts w:ascii="Times New Roman" w:hAnsi="Times New Roman"/>
          <w:sz w:val="28"/>
          <w:szCs w:val="28"/>
        </w:rPr>
        <w:t xml:space="preserve"> внеурочной деятельности включает практическую деятельность детей в рамках кружка </w:t>
      </w:r>
      <w:r w:rsidRPr="002974B8">
        <w:rPr>
          <w:rFonts w:ascii="Times New Roman" w:hAnsi="Times New Roman"/>
          <w:i/>
          <w:sz w:val="28"/>
          <w:szCs w:val="28"/>
        </w:rPr>
        <w:t xml:space="preserve">«Спортивные игры», </w:t>
      </w:r>
      <w:r w:rsidRPr="002974B8">
        <w:rPr>
          <w:rFonts w:ascii="Times New Roman" w:hAnsi="Times New Roman"/>
          <w:sz w:val="28"/>
          <w:szCs w:val="28"/>
        </w:rPr>
        <w:t>«</w:t>
      </w:r>
      <w:r w:rsidRPr="002974B8">
        <w:rPr>
          <w:rFonts w:ascii="Times New Roman" w:hAnsi="Times New Roman"/>
          <w:i/>
          <w:sz w:val="28"/>
          <w:szCs w:val="28"/>
        </w:rPr>
        <w:t>Будь здоров».</w:t>
      </w:r>
    </w:p>
    <w:p w:rsidR="005D5406" w:rsidRPr="002974B8" w:rsidRDefault="005D5406" w:rsidP="002974B8">
      <w:pPr>
        <w:pStyle w:val="12"/>
        <w:tabs>
          <w:tab w:val="left" w:pos="1134"/>
        </w:tabs>
        <w:spacing w:line="360" w:lineRule="auto"/>
        <w:ind w:left="0" w:firstLine="7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74B8">
        <w:rPr>
          <w:rFonts w:ascii="Times New Roman" w:hAnsi="Times New Roman" w:cs="Times New Roman"/>
          <w:i/>
          <w:sz w:val="28"/>
          <w:szCs w:val="28"/>
          <w:u w:val="single"/>
        </w:rPr>
        <w:t>Духовно-нравственное направление</w:t>
      </w:r>
      <w:r w:rsidRPr="002974B8">
        <w:rPr>
          <w:rFonts w:ascii="Times New Roman" w:hAnsi="Times New Roman" w:cs="Times New Roman"/>
          <w:sz w:val="28"/>
          <w:szCs w:val="28"/>
        </w:rPr>
        <w:t xml:space="preserve"> внеурочной деятельности представлено курсом </w:t>
      </w:r>
      <w:r w:rsidRPr="002974B8">
        <w:rPr>
          <w:rFonts w:ascii="Times New Roman" w:hAnsi="Times New Roman" w:cs="Times New Roman"/>
          <w:i/>
          <w:sz w:val="28"/>
          <w:szCs w:val="28"/>
        </w:rPr>
        <w:t xml:space="preserve">«Уроки нравственности», </w:t>
      </w:r>
      <w:r w:rsidRPr="002974B8">
        <w:rPr>
          <w:rFonts w:ascii="Times New Roman" w:hAnsi="Times New Roman" w:cs="Times New Roman"/>
          <w:sz w:val="28"/>
          <w:szCs w:val="28"/>
        </w:rPr>
        <w:t xml:space="preserve">«Зарница», </w:t>
      </w:r>
      <w:r w:rsidRPr="002974B8">
        <w:rPr>
          <w:rFonts w:ascii="Times New Roman" w:hAnsi="Times New Roman" w:cs="Times New Roman"/>
          <w:i/>
          <w:sz w:val="28"/>
          <w:szCs w:val="28"/>
        </w:rPr>
        <w:t>«ОДНКР», «Юный страж порядка», «Что такое хорошо и что такое плохо»</w:t>
      </w:r>
      <w:r w:rsidRPr="002974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5406" w:rsidRPr="002974B8" w:rsidRDefault="005D5406" w:rsidP="002974B8">
      <w:pPr>
        <w:tabs>
          <w:tab w:val="left" w:pos="1134"/>
        </w:tabs>
        <w:spacing w:line="360" w:lineRule="auto"/>
        <w:ind w:firstLine="702"/>
        <w:jc w:val="both"/>
        <w:rPr>
          <w:rFonts w:ascii="Times New Roman" w:hAnsi="Times New Roman"/>
          <w:i/>
          <w:sz w:val="28"/>
          <w:szCs w:val="28"/>
        </w:rPr>
      </w:pPr>
      <w:r w:rsidRPr="002974B8">
        <w:rPr>
          <w:rFonts w:ascii="Times New Roman" w:hAnsi="Times New Roman"/>
          <w:i/>
          <w:sz w:val="28"/>
          <w:szCs w:val="28"/>
          <w:u w:val="single"/>
        </w:rPr>
        <w:t>Социальное направление</w:t>
      </w:r>
      <w:r w:rsidRPr="002974B8">
        <w:rPr>
          <w:rFonts w:ascii="Times New Roman" w:hAnsi="Times New Roman"/>
          <w:sz w:val="28"/>
          <w:szCs w:val="28"/>
        </w:rPr>
        <w:t xml:space="preserve"> представлено кружками </w:t>
      </w:r>
      <w:r w:rsidRPr="002974B8">
        <w:rPr>
          <w:rFonts w:ascii="Times New Roman" w:hAnsi="Times New Roman"/>
          <w:i/>
          <w:sz w:val="28"/>
          <w:szCs w:val="28"/>
        </w:rPr>
        <w:t>«Я исследователь», «Финансовая грамотность»</w:t>
      </w:r>
      <w:r w:rsidRPr="002974B8">
        <w:rPr>
          <w:rFonts w:ascii="Times New Roman" w:hAnsi="Times New Roman"/>
          <w:sz w:val="28"/>
          <w:szCs w:val="28"/>
        </w:rPr>
        <w:t xml:space="preserve">, </w:t>
      </w:r>
      <w:r w:rsidRPr="002974B8">
        <w:rPr>
          <w:rFonts w:ascii="Times New Roman" w:hAnsi="Times New Roman"/>
          <w:i/>
          <w:sz w:val="28"/>
          <w:szCs w:val="28"/>
        </w:rPr>
        <w:t xml:space="preserve">«Основы безопасности жизнедеятельности», «Основы медиаобразования», «Основы социализации личности», «Первая медицинская помощь», «Практическое обществознание». </w:t>
      </w:r>
    </w:p>
    <w:p w:rsidR="005D5406" w:rsidRPr="002974B8" w:rsidRDefault="005D5406" w:rsidP="002974B8">
      <w:pPr>
        <w:tabs>
          <w:tab w:val="left" w:pos="284"/>
          <w:tab w:val="left" w:pos="1134"/>
        </w:tabs>
        <w:spacing w:line="360" w:lineRule="auto"/>
        <w:ind w:firstLine="70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74B8">
        <w:rPr>
          <w:rFonts w:ascii="Times New Roman" w:hAnsi="Times New Roman"/>
          <w:i/>
          <w:sz w:val="28"/>
          <w:szCs w:val="28"/>
          <w:u w:val="single"/>
        </w:rPr>
        <w:lastRenderedPageBreak/>
        <w:t>Общеинтеллектуальное направление</w:t>
      </w:r>
      <w:r w:rsidRPr="002974B8">
        <w:rPr>
          <w:rFonts w:ascii="Times New Roman" w:hAnsi="Times New Roman"/>
          <w:sz w:val="28"/>
          <w:szCs w:val="28"/>
        </w:rPr>
        <w:t xml:space="preserve"> представлено кружками </w:t>
      </w:r>
      <w:r w:rsidRPr="002974B8">
        <w:rPr>
          <w:rFonts w:ascii="Times New Roman" w:hAnsi="Times New Roman"/>
          <w:i/>
          <w:color w:val="000000" w:themeColor="text1"/>
          <w:sz w:val="28"/>
          <w:szCs w:val="28"/>
        </w:rPr>
        <w:t>«Занимательная математика», «Занимательный русский язык», «Проектное обучение», «Умники и умницы», «Шахматы»</w:t>
      </w:r>
      <w:r w:rsidRPr="002974B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2974B8">
        <w:rPr>
          <w:rFonts w:ascii="Times New Roman" w:hAnsi="Times New Roman"/>
          <w:i/>
          <w:sz w:val="28"/>
          <w:szCs w:val="28"/>
        </w:rPr>
        <w:t>«Виртуальная и дополненная реальность», «История России в лицах», «Краеведение», «Основы проектной деятельности», «Практическая биология», «</w:t>
      </w:r>
      <w:proofErr w:type="spellStart"/>
      <w:r w:rsidRPr="002974B8">
        <w:rPr>
          <w:rFonts w:ascii="Times New Roman" w:hAnsi="Times New Roman"/>
          <w:i/>
          <w:sz w:val="28"/>
          <w:szCs w:val="28"/>
        </w:rPr>
        <w:t>Словестность</w:t>
      </w:r>
      <w:proofErr w:type="spellEnd"/>
      <w:r w:rsidRPr="002974B8">
        <w:rPr>
          <w:rFonts w:ascii="Times New Roman" w:hAnsi="Times New Roman"/>
          <w:i/>
          <w:sz w:val="28"/>
          <w:szCs w:val="28"/>
        </w:rPr>
        <w:t>», «Увлекательное языкознание», «Финансовая грамотность».</w:t>
      </w:r>
    </w:p>
    <w:p w:rsidR="005D5406" w:rsidRPr="002974B8" w:rsidRDefault="005D5406" w:rsidP="00060477">
      <w:pPr>
        <w:spacing w:line="360" w:lineRule="auto"/>
        <w:jc w:val="both"/>
      </w:pPr>
      <w:r w:rsidRPr="00060477">
        <w:rPr>
          <w:rFonts w:ascii="Times New Roman" w:hAnsi="Times New Roman"/>
          <w:i/>
          <w:sz w:val="28"/>
          <w:szCs w:val="28"/>
          <w:u w:val="single"/>
        </w:rPr>
        <w:t xml:space="preserve">Общекультурное направление </w:t>
      </w:r>
      <w:r w:rsidRPr="00060477">
        <w:rPr>
          <w:rFonts w:ascii="Times New Roman" w:hAnsi="Times New Roman"/>
          <w:sz w:val="28"/>
          <w:szCs w:val="28"/>
        </w:rPr>
        <w:t>представлено кружками</w:t>
      </w:r>
      <w:r w:rsidRPr="00060477">
        <w:rPr>
          <w:rFonts w:ascii="Times New Roman" w:hAnsi="Times New Roman"/>
          <w:i/>
          <w:sz w:val="28"/>
          <w:szCs w:val="28"/>
        </w:rPr>
        <w:t xml:space="preserve"> «Здоровое питание», «Умелые руки»,</w:t>
      </w:r>
      <w:r w:rsidRPr="00060477">
        <w:t xml:space="preserve"> </w:t>
      </w:r>
      <w:r w:rsidRPr="00060477">
        <w:rPr>
          <w:rFonts w:ascii="Times New Roman" w:hAnsi="Times New Roman"/>
          <w:i/>
          <w:sz w:val="28"/>
          <w:szCs w:val="28"/>
        </w:rPr>
        <w:t>«Танцевальный калейдоскоп», «Русское слово», «Немецкие праздники», «Творческая мастерская».</w:t>
      </w:r>
    </w:p>
    <w:p w:rsidR="005D5406" w:rsidRPr="002974B8" w:rsidRDefault="005D5406" w:rsidP="006C2165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974B8">
        <w:rPr>
          <w:rFonts w:ascii="Times New Roman" w:hAnsi="Times New Roman"/>
          <w:b/>
          <w:sz w:val="28"/>
          <w:szCs w:val="28"/>
        </w:rPr>
        <w:t>Профилактика правонарушений и преступлений.</w:t>
      </w:r>
    </w:p>
    <w:p w:rsidR="005D5406" w:rsidRPr="002974B8" w:rsidRDefault="005D5406" w:rsidP="002974B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974B8">
        <w:rPr>
          <w:rFonts w:ascii="Times New Roman" w:hAnsi="Times New Roman"/>
          <w:sz w:val="28"/>
          <w:szCs w:val="28"/>
        </w:rPr>
        <w:t>В школе создан Совет профилактики, в который входят администрация школы, социальный педагог, родители, инспектор ПДН. Совет профилактики работает по отдельному плану и собирается один раз в месяц. Прежде, чем вызвать ребенка на Совет профилактики проходит большая работа: индивидуальные беседы с родителями, с учащимися. Классные руководители посещают на дому, проводят классные часы по наболевшим темам, родительские собрания.</w:t>
      </w:r>
    </w:p>
    <w:p w:rsidR="005D5406" w:rsidRPr="002974B8" w:rsidRDefault="005D5406" w:rsidP="002974B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974B8">
        <w:rPr>
          <w:rFonts w:ascii="Times New Roman" w:hAnsi="Times New Roman"/>
          <w:sz w:val="28"/>
          <w:szCs w:val="28"/>
        </w:rPr>
        <w:t xml:space="preserve">Ежедневно классные руководители анализируют посещаемость и успеваемость, на совещании у директора заслушивается отчет о причинах пропусков занятий, плохих отметках учащихся, стоящих на </w:t>
      </w:r>
      <w:proofErr w:type="spellStart"/>
      <w:r w:rsidRPr="002974B8">
        <w:rPr>
          <w:rFonts w:ascii="Times New Roman" w:hAnsi="Times New Roman"/>
          <w:sz w:val="28"/>
          <w:szCs w:val="28"/>
        </w:rPr>
        <w:t>внутришкольном</w:t>
      </w:r>
      <w:proofErr w:type="spellEnd"/>
      <w:r w:rsidRPr="002974B8">
        <w:rPr>
          <w:rFonts w:ascii="Times New Roman" w:hAnsi="Times New Roman"/>
          <w:sz w:val="28"/>
          <w:szCs w:val="28"/>
        </w:rPr>
        <w:t xml:space="preserve"> учете. Для выявления причин пропусков часто приглашаются и родители, с которыми проводятся беседы вместе с учащимися.</w:t>
      </w:r>
    </w:p>
    <w:p w:rsidR="005D5406" w:rsidRPr="002974B8" w:rsidRDefault="005D5406" w:rsidP="002974B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974B8">
        <w:rPr>
          <w:rFonts w:ascii="Times New Roman" w:hAnsi="Times New Roman"/>
          <w:sz w:val="28"/>
          <w:szCs w:val="28"/>
        </w:rPr>
        <w:t xml:space="preserve">На Совете профилактики ставится задача не наказания воспитанника за проступок, а помощь ему, анализ его действий, возможность исправления. Важно включать таких детей в разнообразные формы деятельности, вовлекать в работу объединений дополнительного образования, в структуре самоуправления. Крайней мерой воздействия на трудных подростков является обсуждение поведения на заседании Совета профилактики. Совет профилактики помогает </w:t>
      </w:r>
      <w:r w:rsidRPr="002974B8">
        <w:rPr>
          <w:rFonts w:ascii="Times New Roman" w:hAnsi="Times New Roman"/>
          <w:sz w:val="28"/>
          <w:szCs w:val="28"/>
        </w:rPr>
        <w:lastRenderedPageBreak/>
        <w:t>ребенку и его родителям преодолеть возникшие трудности, скорректировать отношения учащихся в семье, в школе, в социуме.</w:t>
      </w:r>
    </w:p>
    <w:p w:rsidR="005D5406" w:rsidRPr="002974B8" w:rsidRDefault="005D5406" w:rsidP="002974B8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974B8">
        <w:rPr>
          <w:rFonts w:ascii="Times New Roman" w:hAnsi="Times New Roman"/>
          <w:sz w:val="28"/>
          <w:szCs w:val="28"/>
        </w:rPr>
        <w:t>Дополнительное образование в школе реализуется на базе центра «Точка Роста».</w:t>
      </w:r>
      <w:r w:rsidRPr="002974B8">
        <w:rPr>
          <w:rFonts w:ascii="Times New Roman" w:hAnsi="Times New Roman"/>
          <w:color w:val="000000"/>
          <w:sz w:val="28"/>
          <w:szCs w:val="28"/>
        </w:rPr>
        <w:t xml:space="preserve">         Центр выполняет функцию общественного пространства для развития общекультурных компетенций, цифровой грамотности, шахматного образования, проектной деятельности, творческой, социальной самореализации детей, педагогов, родительской общественности.</w:t>
      </w:r>
    </w:p>
    <w:p w:rsidR="005D5406" w:rsidRDefault="005D5406" w:rsidP="002974B8">
      <w:pPr>
        <w:pStyle w:val="afa"/>
        <w:shd w:val="clear" w:color="auto" w:fill="FFFFFF"/>
        <w:spacing w:before="0" w:beforeAutospacing="0" w:after="0" w:line="360" w:lineRule="auto"/>
        <w:ind w:firstLine="709"/>
        <w:jc w:val="both"/>
        <w:rPr>
          <w:color w:val="222222"/>
          <w:sz w:val="28"/>
          <w:szCs w:val="28"/>
        </w:rPr>
      </w:pPr>
      <w:r w:rsidRPr="002974B8">
        <w:rPr>
          <w:color w:val="222222"/>
          <w:sz w:val="28"/>
          <w:szCs w:val="28"/>
        </w:rPr>
        <w:t>В школе так же функционирует школьный спортивный клуб «Старт» - общественная организация учителей, учащихся и </w:t>
      </w:r>
      <w:r w:rsidR="002974B8">
        <w:rPr>
          <w:color w:val="222222"/>
          <w:sz w:val="28"/>
          <w:szCs w:val="28"/>
        </w:rPr>
        <w:t>родителей, </w:t>
      </w:r>
      <w:r w:rsidRPr="002974B8">
        <w:rPr>
          <w:color w:val="222222"/>
          <w:sz w:val="28"/>
          <w:szCs w:val="28"/>
        </w:rPr>
        <w:t>способствующая развитию физической культуры и спорта в школе.  Замечательная идея увлечь физической культурой не только активных спортсменов, преданных любителей спорта, но и всех остальных учащихся школы, педагогов и родителей, была воспринята с энтузиазмом. Разработано Положение ШСК, утверждён став спортивного клуба, составлен план мероприятий. Школьный спортивный клуб «Старт» создан с целью развития массовой физической культуры среди детей и подростков, содействия деятельности общеобразовательный школы и окружающего социума.</w:t>
      </w:r>
    </w:p>
    <w:p w:rsidR="006A075B" w:rsidRDefault="006A075B" w:rsidP="002974B8">
      <w:pPr>
        <w:pStyle w:val="afa"/>
        <w:shd w:val="clear" w:color="auto" w:fill="FFFFFF"/>
        <w:spacing w:before="0" w:beforeAutospacing="0" w:after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Всего объединений (секций/кружков) – 36;</w:t>
      </w:r>
    </w:p>
    <w:p w:rsidR="006A075B" w:rsidRPr="002974B8" w:rsidRDefault="006A075B" w:rsidP="002974B8">
      <w:pPr>
        <w:pStyle w:val="afa"/>
        <w:shd w:val="clear" w:color="auto" w:fill="FFFFFF"/>
        <w:spacing w:before="0" w:beforeAutospacing="0" w:after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Всего обучающихся – 348.</w:t>
      </w:r>
    </w:p>
    <w:p w:rsidR="005D5406" w:rsidRPr="002974B8" w:rsidRDefault="005D5406" w:rsidP="006C2165">
      <w:pPr>
        <w:spacing w:before="240" w:after="0" w:line="360" w:lineRule="auto"/>
        <w:ind w:left="142" w:firstLine="567"/>
        <w:contextualSpacing/>
        <w:jc w:val="both"/>
        <w:rPr>
          <w:rFonts w:ascii="Times New Roman" w:hAnsi="Times New Roman"/>
          <w:b/>
          <w:sz w:val="28"/>
          <w:szCs w:val="24"/>
        </w:rPr>
      </w:pPr>
      <w:r w:rsidRPr="002974B8">
        <w:rPr>
          <w:rFonts w:ascii="Times New Roman" w:hAnsi="Times New Roman"/>
          <w:b/>
          <w:sz w:val="28"/>
          <w:szCs w:val="24"/>
        </w:rPr>
        <w:t xml:space="preserve">Профориентация обучающихся </w:t>
      </w:r>
    </w:p>
    <w:p w:rsidR="005D5406" w:rsidRPr="002974B8" w:rsidRDefault="005D5406" w:rsidP="006C2165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 xml:space="preserve">В целях оказания помощи учащимся в профессиональном самоопределении, повышении их мотивации к трудовой деятельности по профессиям, востребованные на рынке труда, представления информации о перспективе развития рынка в течении в школе прошло психологическое просвещение по профориентации. Мир профессий обширен и многообразен. Для выбора своей профессии, для получения информаций о профессиях проведен классные часы и анкетирование. Профессиональная подготовка учащихся начинается еще в школьные годы. Задача школы – подготовить подрастающее </w:t>
      </w:r>
      <w:r w:rsidRPr="002974B8">
        <w:rPr>
          <w:rFonts w:ascii="Times New Roman" w:hAnsi="Times New Roman"/>
          <w:sz w:val="28"/>
          <w:szCs w:val="24"/>
        </w:rPr>
        <w:lastRenderedPageBreak/>
        <w:t>поколение к сознательному выбору профессии. С целью, исследования и знакомства с мнениями учащихся о будущих профессиях педагог-психолог провела плановые анкетирования и беседы.</w:t>
      </w:r>
    </w:p>
    <w:p w:rsidR="005D5406" w:rsidRPr="002974B8" w:rsidRDefault="005D5406" w:rsidP="005D54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 xml:space="preserve">  Задача школьной библиотеки состоит в том, чтобы предоставить старшеклассникам исчерпывающую информацию об учебных заведениях, о современном состоянии рынка труда, о мире профессий. И наличие в библиотеке брошюр, книг и подборок статей по проблемам профориентации могут оказать неоценимую помощь молодежи.</w:t>
      </w:r>
    </w:p>
    <w:p w:rsidR="005D5406" w:rsidRPr="002974B8" w:rsidRDefault="005D5406" w:rsidP="005D54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 xml:space="preserve">В современных условиях, на </w:t>
      </w:r>
      <w:proofErr w:type="spellStart"/>
      <w:r w:rsidRPr="002974B8">
        <w:rPr>
          <w:rFonts w:ascii="Times New Roman" w:hAnsi="Times New Roman"/>
          <w:sz w:val="28"/>
          <w:szCs w:val="24"/>
        </w:rPr>
        <w:t>инновационно</w:t>
      </w:r>
      <w:proofErr w:type="spellEnd"/>
      <w:r w:rsidRPr="002974B8">
        <w:rPr>
          <w:rFonts w:ascii="Times New Roman" w:hAnsi="Times New Roman"/>
          <w:sz w:val="28"/>
          <w:szCs w:val="24"/>
        </w:rPr>
        <w:t xml:space="preserve"> - технологическом этапе формирования системы образования, сформированы новые стратегические цели и обозначены тенденции обновления содержания образования и воспитания. Воспитательная работа должна стать специально организованным процессом формирования и принятия гуманных, социально одобряемых ценностей и образцов гражданского поведения. Школа должна стать "вторым домом детей, в котором хорошо, комфортно и интересно каждому ребенку".</w:t>
      </w:r>
    </w:p>
    <w:p w:rsidR="005D5406" w:rsidRPr="002974B8" w:rsidRDefault="005D5406" w:rsidP="005D54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 xml:space="preserve">  На основе сотрудничества взрослых и детей в МБОУ «Кисловская СОШ» Томского района организован демократический уклад жизнедеятельности. Коллектив педагогов продолжает поиск средств и форм педагогической поддержки процесса саморазвития личности, её самопознания и самоопределения.</w:t>
      </w:r>
    </w:p>
    <w:p w:rsidR="005D5406" w:rsidRPr="002974B8" w:rsidRDefault="005D5406" w:rsidP="005D54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 xml:space="preserve">  Опыт работы с классными руководителями показал, что они нуждаются в педагогической помощи и поддержке, особенно начинающие классные руководители. Это - потребность в новых психолого-педагогических знаниях и путях их использования в практической деятельности, в диагностике воспитательного процесса, в разработке программ воспитания, знакомство с вариативными педагогическими технологиями и др.</w:t>
      </w:r>
    </w:p>
    <w:p w:rsidR="007439B2" w:rsidRDefault="005D5406" w:rsidP="007439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sz w:val="28"/>
          <w:szCs w:val="24"/>
        </w:rPr>
        <w:t xml:space="preserve">  С этой целью в школе организована работа ранней профориентации, которую проводят педагоги – психологи совместно с классными руководителями и родителями. В своей работе педагоги – психологи используют передовые методы и технологии по оказанию помощи в выборе профессии. </w:t>
      </w:r>
    </w:p>
    <w:p w:rsidR="007439B2" w:rsidRDefault="005D5406" w:rsidP="007439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b/>
          <w:color w:val="000000"/>
          <w:sz w:val="28"/>
          <w:szCs w:val="24"/>
        </w:rPr>
        <w:lastRenderedPageBreak/>
        <w:t>Психолого-педагогическая работа</w:t>
      </w:r>
      <w:r w:rsidRPr="002974B8">
        <w:rPr>
          <w:rFonts w:ascii="Times New Roman" w:hAnsi="Times New Roman"/>
          <w:color w:val="000000"/>
          <w:sz w:val="28"/>
          <w:szCs w:val="24"/>
        </w:rPr>
        <w:t xml:space="preserve"> проводилась в течение года согласно годовому плану работы школы и плану педагога-психолога.</w:t>
      </w:r>
    </w:p>
    <w:p w:rsidR="007439B2" w:rsidRDefault="005D5406" w:rsidP="007439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color w:val="000000"/>
          <w:sz w:val="28"/>
          <w:szCs w:val="24"/>
        </w:rPr>
        <w:t xml:space="preserve">Целью психолого-педагогической работы в 2020 году являлось содействие созданию условий для сохранения и укрепления психологического здоровья участников образовательного процесса. </w:t>
      </w:r>
      <w:r w:rsidRPr="002974B8">
        <w:rPr>
          <w:rFonts w:ascii="Times New Roman" w:hAnsi="Times New Roman"/>
          <w:bCs/>
          <w:color w:val="000000"/>
          <w:sz w:val="28"/>
          <w:szCs w:val="24"/>
        </w:rPr>
        <w:t>В 2020 году решались следующие задачи: формирование развивающего образа жизни личности в школе; обеспечение полноценного личностного, интеллектуального и профессионального развития человека на каждом возрастном этапе; обеспечение индивидуального подхода к каждому ребенку; психолого-педагогическое изучение детей; профилактика и коррекция отклонения в интеллектуальном и личностном развитии.</w:t>
      </w:r>
    </w:p>
    <w:p w:rsidR="007439B2" w:rsidRDefault="005D5406" w:rsidP="007439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b/>
          <w:bCs/>
          <w:color w:val="222222"/>
          <w:sz w:val="28"/>
          <w:szCs w:val="24"/>
        </w:rPr>
        <w:t xml:space="preserve">Направления деятельности: </w:t>
      </w:r>
      <w:r w:rsidRPr="002974B8">
        <w:rPr>
          <w:rFonts w:ascii="Times New Roman" w:hAnsi="Times New Roman"/>
          <w:color w:val="222222"/>
          <w:sz w:val="28"/>
          <w:szCs w:val="24"/>
        </w:rPr>
        <w:t>Диагностика. Консультирование. Развивающая и коррекционная работа. Просветительская работа.   Организационно-методическая работа.</w:t>
      </w:r>
    </w:p>
    <w:p w:rsidR="005D5406" w:rsidRPr="007439B2" w:rsidRDefault="005D5406" w:rsidP="007439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974B8">
        <w:rPr>
          <w:rFonts w:ascii="Times New Roman" w:hAnsi="Times New Roman"/>
          <w:color w:val="222222"/>
          <w:sz w:val="28"/>
          <w:szCs w:val="24"/>
        </w:rPr>
        <w:t xml:space="preserve">В 2020 году работа велась по плану со следующими группами: работа с обучающимися, работа с родителями, работа с классными руководителями, работа с педагогическим коллективом и коллективом школы. Работа психолога была построена в соответствии с запросами администрации школы, касающимися основных направлений деятельности психолога школы: психолого-педагогическое сопровождение процесса адаптации обучающихся в переходные периоды; школьная прикладная психодиагностика; развивающая и </w:t>
      </w:r>
      <w:proofErr w:type="spellStart"/>
      <w:r w:rsidRPr="002974B8">
        <w:rPr>
          <w:rFonts w:ascii="Times New Roman" w:hAnsi="Times New Roman"/>
          <w:color w:val="222222"/>
          <w:sz w:val="28"/>
          <w:szCs w:val="24"/>
        </w:rPr>
        <w:t>психокоррекционная</w:t>
      </w:r>
      <w:proofErr w:type="spellEnd"/>
      <w:r w:rsidRPr="002974B8">
        <w:rPr>
          <w:rFonts w:ascii="Times New Roman" w:hAnsi="Times New Roman"/>
          <w:color w:val="222222"/>
          <w:sz w:val="28"/>
          <w:szCs w:val="24"/>
        </w:rPr>
        <w:t xml:space="preserve"> деятельность; психолого-педагогическое сопровождение обучающихся 9-х классов,</w:t>
      </w:r>
      <w:r w:rsidR="006A075B">
        <w:rPr>
          <w:rFonts w:ascii="Times New Roman" w:hAnsi="Times New Roman"/>
          <w:color w:val="222222"/>
          <w:sz w:val="28"/>
          <w:szCs w:val="24"/>
        </w:rPr>
        <w:t xml:space="preserve"> </w:t>
      </w:r>
      <w:r w:rsidRPr="002974B8">
        <w:rPr>
          <w:rFonts w:ascii="Times New Roman" w:hAnsi="Times New Roman"/>
          <w:color w:val="222222"/>
          <w:sz w:val="28"/>
          <w:szCs w:val="24"/>
        </w:rPr>
        <w:t>10-х, 11-</w:t>
      </w:r>
      <w:r w:rsidR="00F62AE4">
        <w:rPr>
          <w:rFonts w:ascii="Times New Roman" w:hAnsi="Times New Roman"/>
          <w:color w:val="222222"/>
          <w:sz w:val="28"/>
          <w:szCs w:val="24"/>
        </w:rPr>
        <w:t>х</w:t>
      </w:r>
      <w:r w:rsidRPr="002974B8">
        <w:rPr>
          <w:rFonts w:ascii="Times New Roman" w:hAnsi="Times New Roman"/>
          <w:color w:val="222222"/>
          <w:sz w:val="28"/>
          <w:szCs w:val="24"/>
        </w:rPr>
        <w:t xml:space="preserve"> классов в профессиональном самоопределении; консультирование и просвещение участников образовательного процесса; организационно-методическая работа.</w:t>
      </w:r>
    </w:p>
    <w:p w:rsidR="006A075B" w:rsidRPr="00A43FC7" w:rsidRDefault="005D5406" w:rsidP="006A075B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sz w:val="28"/>
          <w:szCs w:val="24"/>
        </w:rPr>
      </w:pPr>
      <w:r w:rsidRPr="00F62AE4">
        <w:rPr>
          <w:rFonts w:ascii="Times New Roman" w:hAnsi="Times New Roman"/>
          <w:color w:val="222222"/>
          <w:sz w:val="28"/>
          <w:szCs w:val="24"/>
        </w:rPr>
        <w:t>Диагностика</w:t>
      </w:r>
      <w:r w:rsidR="006A075B" w:rsidRPr="00F62AE4">
        <w:rPr>
          <w:rFonts w:ascii="Times New Roman" w:hAnsi="Times New Roman"/>
          <w:color w:val="222222"/>
          <w:sz w:val="28"/>
          <w:szCs w:val="24"/>
        </w:rPr>
        <w:t xml:space="preserve"> количественных результатов психолого-педагогической диагностики представлены </w:t>
      </w:r>
      <w:proofErr w:type="gramStart"/>
      <w:r w:rsidR="006A075B" w:rsidRPr="00F62AE4">
        <w:rPr>
          <w:rFonts w:ascii="Times New Roman" w:hAnsi="Times New Roman"/>
          <w:color w:val="222222"/>
          <w:sz w:val="28"/>
          <w:szCs w:val="24"/>
        </w:rPr>
        <w:t>в</w:t>
      </w:r>
      <w:r w:rsidR="006A075B">
        <w:rPr>
          <w:rFonts w:ascii="Times New Roman" w:hAnsi="Times New Roman"/>
          <w:sz w:val="24"/>
          <w:szCs w:val="24"/>
        </w:rPr>
        <w:t xml:space="preserve"> </w:t>
      </w:r>
      <w:r w:rsidR="006A075B" w:rsidRPr="00A43FC7">
        <w:rPr>
          <w:rFonts w:ascii="Times New Roman" w:hAnsi="Times New Roman"/>
          <w:bCs/>
          <w:sz w:val="28"/>
          <w:szCs w:val="24"/>
        </w:rPr>
        <w:t xml:space="preserve"> </w:t>
      </w:r>
      <w:r w:rsidR="006A075B" w:rsidRPr="00A43FC7">
        <w:rPr>
          <w:rFonts w:ascii="Times New Roman" w:hAnsi="Times New Roman"/>
          <w:bCs/>
          <w:i/>
          <w:sz w:val="28"/>
          <w:szCs w:val="24"/>
        </w:rPr>
        <w:t>таблице</w:t>
      </w:r>
      <w:proofErr w:type="gramEnd"/>
      <w:r w:rsidR="006A075B" w:rsidRPr="00A43FC7">
        <w:rPr>
          <w:rFonts w:ascii="Times New Roman" w:hAnsi="Times New Roman"/>
          <w:bCs/>
          <w:i/>
          <w:sz w:val="28"/>
          <w:szCs w:val="24"/>
        </w:rPr>
        <w:t xml:space="preserve"> </w:t>
      </w:r>
      <w:r w:rsidR="006A075B">
        <w:rPr>
          <w:rFonts w:ascii="Times New Roman" w:hAnsi="Times New Roman"/>
          <w:bCs/>
          <w:i/>
          <w:sz w:val="28"/>
          <w:szCs w:val="24"/>
        </w:rPr>
        <w:t>1</w:t>
      </w:r>
      <w:r w:rsidR="00F62AE4">
        <w:rPr>
          <w:rFonts w:ascii="Times New Roman" w:hAnsi="Times New Roman"/>
          <w:bCs/>
          <w:i/>
          <w:sz w:val="28"/>
          <w:szCs w:val="24"/>
        </w:rPr>
        <w:t>4</w:t>
      </w:r>
      <w:r w:rsidR="006A075B" w:rsidRPr="00A43FC7">
        <w:rPr>
          <w:rFonts w:ascii="Times New Roman" w:hAnsi="Times New Roman"/>
          <w:bCs/>
          <w:sz w:val="28"/>
          <w:szCs w:val="24"/>
        </w:rPr>
        <w:t>.</w:t>
      </w:r>
    </w:p>
    <w:p w:rsidR="006A075B" w:rsidRPr="00B02596" w:rsidRDefault="006A075B" w:rsidP="006A075B">
      <w:pPr>
        <w:rPr>
          <w:rFonts w:ascii="Times New Roman" w:hAnsi="Times New Roman"/>
          <w:bCs/>
          <w:i/>
          <w:sz w:val="24"/>
          <w:szCs w:val="24"/>
        </w:rPr>
      </w:pPr>
      <w:r w:rsidRPr="00B02596">
        <w:rPr>
          <w:rFonts w:ascii="Times New Roman" w:hAnsi="Times New Roman"/>
          <w:bCs/>
          <w:i/>
          <w:sz w:val="24"/>
          <w:szCs w:val="24"/>
        </w:rPr>
        <w:t xml:space="preserve">Таблица </w:t>
      </w:r>
      <w:r w:rsidR="0054260C">
        <w:rPr>
          <w:rFonts w:ascii="Times New Roman" w:hAnsi="Times New Roman"/>
          <w:bCs/>
          <w:i/>
          <w:sz w:val="24"/>
          <w:szCs w:val="24"/>
        </w:rPr>
        <w:t>14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1701"/>
        <w:gridCol w:w="1985"/>
      </w:tblGrid>
      <w:tr w:rsidR="005D5406" w:rsidRPr="002974B8" w:rsidTr="005D5406">
        <w:tc>
          <w:tcPr>
            <w:tcW w:w="946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5406" w:rsidRPr="002974B8" w:rsidRDefault="005D5406" w:rsidP="002974B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Количественные результаты психолого-педагогической диагностики</w:t>
            </w:r>
          </w:p>
        </w:tc>
      </w:tr>
      <w:tr w:rsidR="005D5406" w:rsidRPr="002974B8" w:rsidTr="002974B8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406" w:rsidRPr="002974B8" w:rsidRDefault="005D5406" w:rsidP="002974B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Количество диагностических обследований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406" w:rsidRPr="002974B8" w:rsidRDefault="005D5406" w:rsidP="002974B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ученики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406" w:rsidRPr="002974B8" w:rsidRDefault="005D5406" w:rsidP="002974B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406" w:rsidRPr="002974B8" w:rsidRDefault="005D5406" w:rsidP="002974B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</w:tr>
      <w:tr w:rsidR="005D5406" w:rsidRPr="002974B8" w:rsidTr="002974B8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5406" w:rsidRPr="002974B8" w:rsidRDefault="005D5406" w:rsidP="002974B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406" w:rsidRPr="002974B8" w:rsidRDefault="005D5406" w:rsidP="002974B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406" w:rsidRPr="002974B8" w:rsidRDefault="005D5406" w:rsidP="002974B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406" w:rsidRPr="002974B8" w:rsidRDefault="005D5406" w:rsidP="002974B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5D5406" w:rsidRPr="002974B8" w:rsidTr="002974B8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5406" w:rsidRPr="002974B8" w:rsidRDefault="005D5406" w:rsidP="002974B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 xml:space="preserve">В групповой динамике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406" w:rsidRPr="002974B8" w:rsidRDefault="005D5406" w:rsidP="002974B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406" w:rsidRPr="002974B8" w:rsidRDefault="005D5406" w:rsidP="002974B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406" w:rsidRPr="002974B8" w:rsidRDefault="005D5406" w:rsidP="002974B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4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5D5406" w:rsidRPr="00C83C21" w:rsidRDefault="005D5406" w:rsidP="005D5406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D5406" w:rsidRPr="002974B8" w:rsidRDefault="005D5406" w:rsidP="005D54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974B8">
        <w:rPr>
          <w:rFonts w:ascii="Times New Roman" w:hAnsi="Times New Roman"/>
          <w:b/>
          <w:sz w:val="28"/>
          <w:szCs w:val="28"/>
        </w:rPr>
        <w:t>Условия для обучающихся с ограниченными возможностями здоровья</w:t>
      </w:r>
      <w:r w:rsidR="006A075B">
        <w:rPr>
          <w:rFonts w:ascii="Times New Roman" w:hAnsi="Times New Roman"/>
          <w:b/>
          <w:sz w:val="28"/>
          <w:szCs w:val="28"/>
        </w:rPr>
        <w:t>, детей-инвалидов</w:t>
      </w:r>
    </w:p>
    <w:p w:rsidR="00F62AE4" w:rsidRDefault="005D5406" w:rsidP="005D54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74B8">
        <w:rPr>
          <w:rFonts w:ascii="Times New Roman" w:hAnsi="Times New Roman"/>
          <w:sz w:val="28"/>
          <w:szCs w:val="28"/>
        </w:rPr>
        <w:t xml:space="preserve">Детям-инвалидам </w:t>
      </w:r>
      <w:r w:rsidR="006A075B">
        <w:rPr>
          <w:rFonts w:ascii="Times New Roman" w:hAnsi="Times New Roman"/>
          <w:sz w:val="28"/>
          <w:szCs w:val="28"/>
        </w:rPr>
        <w:t xml:space="preserve">и детям с ОВЗ </w:t>
      </w:r>
      <w:r w:rsidRPr="002974B8">
        <w:rPr>
          <w:rFonts w:ascii="Times New Roman" w:hAnsi="Times New Roman"/>
          <w:sz w:val="28"/>
          <w:szCs w:val="28"/>
        </w:rPr>
        <w:t xml:space="preserve">в МБОУ «Кисловская СОШ» Томского района </w:t>
      </w:r>
      <w:r w:rsidR="0048347C" w:rsidRPr="002974B8">
        <w:rPr>
          <w:rFonts w:ascii="Times New Roman" w:hAnsi="Times New Roman"/>
          <w:sz w:val="28"/>
          <w:szCs w:val="28"/>
        </w:rPr>
        <w:t>уделя</w:t>
      </w:r>
      <w:r w:rsidR="0048347C">
        <w:rPr>
          <w:rFonts w:ascii="Times New Roman" w:hAnsi="Times New Roman"/>
          <w:sz w:val="28"/>
          <w:szCs w:val="28"/>
        </w:rPr>
        <w:t>ется</w:t>
      </w:r>
      <w:r w:rsidRPr="002974B8">
        <w:rPr>
          <w:rFonts w:ascii="Times New Roman" w:hAnsi="Times New Roman"/>
          <w:sz w:val="28"/>
          <w:szCs w:val="28"/>
        </w:rPr>
        <w:t xml:space="preserve"> особое внимание. Одним из приоритетных направлений деятельности школы было создание условий обучения и воспитания</w:t>
      </w:r>
      <w:r w:rsidR="00F62AE4">
        <w:rPr>
          <w:rFonts w:ascii="Times New Roman" w:hAnsi="Times New Roman"/>
          <w:sz w:val="28"/>
          <w:szCs w:val="28"/>
        </w:rPr>
        <w:t xml:space="preserve"> для</w:t>
      </w:r>
      <w:r w:rsidRPr="002974B8">
        <w:rPr>
          <w:rFonts w:ascii="Times New Roman" w:hAnsi="Times New Roman"/>
          <w:sz w:val="28"/>
          <w:szCs w:val="28"/>
        </w:rPr>
        <w:t xml:space="preserve"> детей </w:t>
      </w:r>
      <w:r w:rsidR="006A075B">
        <w:rPr>
          <w:rFonts w:ascii="Times New Roman" w:hAnsi="Times New Roman"/>
          <w:sz w:val="28"/>
          <w:szCs w:val="28"/>
        </w:rPr>
        <w:t>данной категории</w:t>
      </w:r>
      <w:r w:rsidRPr="002974B8">
        <w:rPr>
          <w:rFonts w:ascii="Times New Roman" w:hAnsi="Times New Roman"/>
          <w:sz w:val="28"/>
          <w:szCs w:val="28"/>
        </w:rPr>
        <w:t>. На конец 2020 года в нашей школе воспитывается и обучается 3</w:t>
      </w:r>
      <w:r w:rsidR="007439B2">
        <w:rPr>
          <w:rFonts w:ascii="Times New Roman" w:hAnsi="Times New Roman"/>
          <w:sz w:val="28"/>
          <w:szCs w:val="28"/>
        </w:rPr>
        <w:t>9</w:t>
      </w:r>
      <w:r w:rsidR="006A075B">
        <w:rPr>
          <w:rFonts w:ascii="Times New Roman" w:hAnsi="Times New Roman"/>
          <w:sz w:val="28"/>
          <w:szCs w:val="28"/>
        </w:rPr>
        <w:t xml:space="preserve"> </w:t>
      </w:r>
      <w:r w:rsidR="007439B2">
        <w:rPr>
          <w:rFonts w:ascii="Times New Roman" w:hAnsi="Times New Roman"/>
          <w:sz w:val="28"/>
          <w:szCs w:val="28"/>
        </w:rPr>
        <w:t>детей</w:t>
      </w:r>
      <w:r w:rsidRPr="002974B8">
        <w:rPr>
          <w:rFonts w:ascii="Times New Roman" w:hAnsi="Times New Roman"/>
          <w:sz w:val="28"/>
          <w:szCs w:val="28"/>
        </w:rPr>
        <w:t xml:space="preserve"> с ОВЗ</w:t>
      </w:r>
      <w:r w:rsidR="006A075B">
        <w:rPr>
          <w:rFonts w:ascii="Times New Roman" w:hAnsi="Times New Roman"/>
          <w:sz w:val="28"/>
          <w:szCs w:val="28"/>
        </w:rPr>
        <w:t xml:space="preserve"> и 7 детей-инвалидов (3 из них имеют также заключение на ребенка с ОВЗ)</w:t>
      </w:r>
      <w:r w:rsidRPr="002974B8">
        <w:rPr>
          <w:rFonts w:ascii="Times New Roman" w:hAnsi="Times New Roman"/>
          <w:sz w:val="28"/>
          <w:szCs w:val="28"/>
        </w:rPr>
        <w:t xml:space="preserve">. </w:t>
      </w:r>
    </w:p>
    <w:p w:rsidR="005D5406" w:rsidRPr="002974B8" w:rsidRDefault="00F62AE4" w:rsidP="005D54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Детям</w:t>
      </w:r>
      <w:r w:rsidR="005D5406" w:rsidRPr="002974B8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едоставляется</w:t>
      </w:r>
      <w:r w:rsidR="005D5406" w:rsidRPr="002974B8">
        <w:rPr>
          <w:rFonts w:ascii="Times New Roman" w:hAnsi="Times New Roman"/>
          <w:sz w:val="28"/>
          <w:szCs w:val="28"/>
        </w:rPr>
        <w:t>: психолого-педагогическая помощь, логопедическое сопровождение</w:t>
      </w:r>
      <w:r>
        <w:rPr>
          <w:rFonts w:ascii="Times New Roman" w:hAnsi="Times New Roman"/>
          <w:sz w:val="28"/>
          <w:szCs w:val="28"/>
        </w:rPr>
        <w:t>, помощь социального педагога.</w:t>
      </w:r>
    </w:p>
    <w:p w:rsidR="00AC6BF0" w:rsidRPr="006C2165" w:rsidRDefault="00C9229E" w:rsidP="006C2165">
      <w:pPr>
        <w:pStyle w:val="1"/>
        <w:spacing w:after="240"/>
        <w:rPr>
          <w:rStyle w:val="af2"/>
          <w:rFonts w:cs="Times New Roman"/>
          <w:i w:val="0"/>
          <w:iCs w:val="0"/>
          <w:color w:val="auto"/>
        </w:rPr>
      </w:pPr>
      <w:bookmarkStart w:id="13" w:name="_Toc69761301"/>
      <w:r w:rsidRPr="006C2165">
        <w:rPr>
          <w:rStyle w:val="af2"/>
          <w:rFonts w:cs="Times New Roman"/>
          <w:i w:val="0"/>
          <w:iCs w:val="0"/>
          <w:color w:val="auto"/>
        </w:rPr>
        <w:t>1.</w:t>
      </w:r>
      <w:r w:rsidR="00F62AE4" w:rsidRPr="006C2165">
        <w:rPr>
          <w:rStyle w:val="af2"/>
          <w:rFonts w:cs="Times New Roman"/>
          <w:i w:val="0"/>
          <w:iCs w:val="0"/>
          <w:color w:val="auto"/>
        </w:rPr>
        <w:t xml:space="preserve">9 </w:t>
      </w:r>
      <w:r w:rsidR="00F9366A" w:rsidRPr="006C2165">
        <w:rPr>
          <w:rStyle w:val="af2"/>
          <w:rFonts w:cs="Times New Roman"/>
          <w:i w:val="0"/>
          <w:iCs w:val="0"/>
          <w:color w:val="auto"/>
        </w:rPr>
        <w:t>Кадровое</w:t>
      </w:r>
      <w:r w:rsidR="00AC6BF0" w:rsidRPr="006C2165">
        <w:rPr>
          <w:rStyle w:val="af2"/>
          <w:rFonts w:cs="Times New Roman"/>
          <w:i w:val="0"/>
          <w:iCs w:val="0"/>
          <w:color w:val="auto"/>
        </w:rPr>
        <w:t xml:space="preserve"> обеспечение</w:t>
      </w:r>
      <w:bookmarkEnd w:id="13"/>
    </w:p>
    <w:p w:rsidR="00AC6BF0" w:rsidRPr="00374885" w:rsidRDefault="006B64CC" w:rsidP="006C2165">
      <w:pPr>
        <w:pStyle w:val="a6"/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056DB">
        <w:rPr>
          <w:rFonts w:ascii="Times New Roman" w:hAnsi="Times New Roman"/>
          <w:sz w:val="28"/>
          <w:szCs w:val="28"/>
        </w:rPr>
        <w:t>ерсонал</w:t>
      </w:r>
      <w:r w:rsidR="00AC6BF0" w:rsidRPr="00374885">
        <w:rPr>
          <w:rFonts w:ascii="Times New Roman" w:hAnsi="Times New Roman"/>
          <w:sz w:val="28"/>
          <w:szCs w:val="28"/>
        </w:rPr>
        <w:t xml:space="preserve"> школы в 20</w:t>
      </w:r>
      <w:r>
        <w:rPr>
          <w:rFonts w:ascii="Times New Roman" w:hAnsi="Times New Roman"/>
          <w:sz w:val="28"/>
          <w:szCs w:val="28"/>
        </w:rPr>
        <w:t>20</w:t>
      </w:r>
      <w:r w:rsidR="00AC6BF0" w:rsidRPr="00374885">
        <w:rPr>
          <w:rFonts w:ascii="Times New Roman" w:hAnsi="Times New Roman"/>
          <w:sz w:val="28"/>
          <w:szCs w:val="28"/>
        </w:rPr>
        <w:t xml:space="preserve"> году состоял </w:t>
      </w:r>
      <w:r w:rsidR="000056DB"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sz w:val="28"/>
          <w:szCs w:val="28"/>
        </w:rPr>
        <w:t>71 работника, в том числе 50</w:t>
      </w:r>
      <w:r w:rsidR="000056DB">
        <w:rPr>
          <w:rFonts w:ascii="Times New Roman" w:hAnsi="Times New Roman"/>
          <w:sz w:val="28"/>
          <w:szCs w:val="28"/>
        </w:rPr>
        <w:t>педагогических работников</w:t>
      </w:r>
      <w:r w:rsidR="00443CFD">
        <w:rPr>
          <w:rFonts w:ascii="Times New Roman" w:hAnsi="Times New Roman"/>
          <w:sz w:val="28"/>
          <w:szCs w:val="28"/>
        </w:rPr>
        <w:t>, из них 47 – учителя</w:t>
      </w:r>
      <w:r>
        <w:rPr>
          <w:rFonts w:ascii="Times New Roman" w:hAnsi="Times New Roman"/>
          <w:sz w:val="28"/>
          <w:szCs w:val="28"/>
        </w:rPr>
        <w:t>.2 педагогических работника находились в декрете.</w:t>
      </w:r>
      <w:r w:rsidR="00106C01">
        <w:rPr>
          <w:rFonts w:ascii="Times New Roman" w:hAnsi="Times New Roman"/>
          <w:sz w:val="28"/>
          <w:szCs w:val="28"/>
        </w:rPr>
        <w:t xml:space="preserve"> </w:t>
      </w:r>
      <w:r w:rsidR="00AC6BF0" w:rsidRPr="00374885">
        <w:rPr>
          <w:rFonts w:ascii="Times New Roman" w:hAnsi="Times New Roman"/>
          <w:sz w:val="28"/>
          <w:szCs w:val="28"/>
        </w:rPr>
        <w:t xml:space="preserve">13 человек имеют высшую квалификационную категорию, </w:t>
      </w:r>
      <w:r w:rsidR="00443CFD">
        <w:rPr>
          <w:rFonts w:ascii="Times New Roman" w:hAnsi="Times New Roman"/>
          <w:sz w:val="28"/>
          <w:szCs w:val="28"/>
        </w:rPr>
        <w:t>5</w:t>
      </w:r>
      <w:r w:rsidR="00AC6BF0" w:rsidRPr="00374885">
        <w:rPr>
          <w:rFonts w:ascii="Times New Roman" w:hAnsi="Times New Roman"/>
          <w:sz w:val="28"/>
          <w:szCs w:val="28"/>
        </w:rPr>
        <w:t xml:space="preserve"> человек – первую, </w:t>
      </w:r>
      <w:r w:rsidR="00443CFD">
        <w:rPr>
          <w:rFonts w:ascii="Times New Roman" w:hAnsi="Times New Roman"/>
          <w:sz w:val="28"/>
          <w:szCs w:val="28"/>
        </w:rPr>
        <w:t>3</w:t>
      </w:r>
      <w:r w:rsidR="00AC6BF0" w:rsidRPr="00374885">
        <w:rPr>
          <w:rFonts w:ascii="Times New Roman" w:hAnsi="Times New Roman"/>
          <w:sz w:val="28"/>
          <w:szCs w:val="28"/>
        </w:rPr>
        <w:t xml:space="preserve"> молод</w:t>
      </w:r>
      <w:r w:rsidR="00443CFD">
        <w:rPr>
          <w:rFonts w:ascii="Times New Roman" w:hAnsi="Times New Roman"/>
          <w:sz w:val="28"/>
          <w:szCs w:val="28"/>
        </w:rPr>
        <w:t>ых</w:t>
      </w:r>
      <w:r w:rsidR="00AC6BF0" w:rsidRPr="00374885">
        <w:rPr>
          <w:rFonts w:ascii="Times New Roman" w:hAnsi="Times New Roman"/>
          <w:sz w:val="28"/>
          <w:szCs w:val="28"/>
        </w:rPr>
        <w:t xml:space="preserve"> специалист</w:t>
      </w:r>
      <w:r w:rsidR="00443CFD">
        <w:rPr>
          <w:rFonts w:ascii="Times New Roman" w:hAnsi="Times New Roman"/>
          <w:sz w:val="28"/>
          <w:szCs w:val="28"/>
        </w:rPr>
        <w:t>а</w:t>
      </w:r>
      <w:r w:rsidR="00AC6BF0" w:rsidRPr="00374885">
        <w:rPr>
          <w:rFonts w:ascii="Times New Roman" w:hAnsi="Times New Roman"/>
          <w:sz w:val="28"/>
          <w:szCs w:val="28"/>
        </w:rPr>
        <w:t xml:space="preserve">. Высшее образование имеют </w:t>
      </w:r>
      <w:r w:rsidR="000056DB" w:rsidRPr="0048347C">
        <w:rPr>
          <w:rFonts w:ascii="Times New Roman" w:hAnsi="Times New Roman"/>
          <w:sz w:val="28"/>
          <w:szCs w:val="28"/>
        </w:rPr>
        <w:t>4</w:t>
      </w:r>
      <w:r w:rsidR="00E70C22" w:rsidRPr="0048347C">
        <w:rPr>
          <w:rFonts w:ascii="Times New Roman" w:hAnsi="Times New Roman"/>
          <w:sz w:val="28"/>
          <w:szCs w:val="28"/>
        </w:rPr>
        <w:t>6</w:t>
      </w:r>
      <w:r w:rsidR="000056DB" w:rsidRPr="0048347C">
        <w:rPr>
          <w:rFonts w:ascii="Times New Roman" w:hAnsi="Times New Roman"/>
          <w:sz w:val="28"/>
          <w:szCs w:val="28"/>
        </w:rPr>
        <w:t>учителей</w:t>
      </w:r>
      <w:r w:rsidR="00AC6BF0" w:rsidRPr="0048347C">
        <w:rPr>
          <w:rFonts w:ascii="Times New Roman" w:hAnsi="Times New Roman"/>
          <w:sz w:val="28"/>
          <w:szCs w:val="28"/>
        </w:rPr>
        <w:t>, н/высшее – 1</w:t>
      </w:r>
      <w:r w:rsidR="000056DB" w:rsidRPr="0048347C">
        <w:rPr>
          <w:rFonts w:ascii="Times New Roman" w:hAnsi="Times New Roman"/>
          <w:sz w:val="28"/>
          <w:szCs w:val="28"/>
        </w:rPr>
        <w:t xml:space="preserve"> учитель, среднее специальное – 1 учител</w:t>
      </w:r>
      <w:r w:rsidR="00E70C22" w:rsidRPr="0048347C">
        <w:rPr>
          <w:rFonts w:ascii="Times New Roman" w:hAnsi="Times New Roman"/>
          <w:sz w:val="28"/>
          <w:szCs w:val="28"/>
        </w:rPr>
        <w:t>ь</w:t>
      </w:r>
      <w:r w:rsidR="00AC6BF0" w:rsidRPr="0048347C">
        <w:rPr>
          <w:rFonts w:ascii="Times New Roman" w:hAnsi="Times New Roman"/>
          <w:sz w:val="28"/>
          <w:szCs w:val="28"/>
        </w:rPr>
        <w:t xml:space="preserve">. Средний возраст педагогического коллектива </w:t>
      </w:r>
      <w:r w:rsidR="00E70C22" w:rsidRPr="0048347C">
        <w:rPr>
          <w:rFonts w:ascii="Times New Roman" w:hAnsi="Times New Roman"/>
          <w:sz w:val="28"/>
          <w:szCs w:val="28"/>
        </w:rPr>
        <w:t>– 44,</w:t>
      </w:r>
      <w:r w:rsidR="0048347C" w:rsidRPr="0048347C">
        <w:rPr>
          <w:rFonts w:ascii="Times New Roman" w:hAnsi="Times New Roman"/>
          <w:sz w:val="28"/>
          <w:szCs w:val="28"/>
        </w:rPr>
        <w:t>1</w:t>
      </w:r>
      <w:r w:rsidR="00E70C22" w:rsidRPr="0048347C">
        <w:rPr>
          <w:rFonts w:ascii="Times New Roman" w:hAnsi="Times New Roman"/>
          <w:sz w:val="28"/>
          <w:szCs w:val="28"/>
        </w:rPr>
        <w:t xml:space="preserve"> года. В сравнении с предыдущем годом, средний возраст педагогического коллектива   снизился на </w:t>
      </w:r>
      <w:r w:rsidR="0048347C" w:rsidRPr="0048347C">
        <w:rPr>
          <w:rFonts w:ascii="Times New Roman" w:hAnsi="Times New Roman"/>
          <w:sz w:val="28"/>
          <w:szCs w:val="28"/>
        </w:rPr>
        <w:t>0,2</w:t>
      </w:r>
      <w:r w:rsidR="00E70C22" w:rsidRPr="0048347C">
        <w:rPr>
          <w:rFonts w:ascii="Times New Roman" w:hAnsi="Times New Roman"/>
          <w:sz w:val="28"/>
          <w:szCs w:val="28"/>
        </w:rPr>
        <w:t xml:space="preserve"> %.</w:t>
      </w:r>
    </w:p>
    <w:p w:rsidR="00493F11" w:rsidRPr="00374885" w:rsidRDefault="00AC6BF0" w:rsidP="00443CFD">
      <w:pPr>
        <w:pStyle w:val="a6"/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Все педагоги своевременно проходят курсы повышения квалификации. Повышение профессионального мастерства учителей реализуется также и в рамках методической работы школы через семинары, педагогические советы и работу с начинающими педагогами</w:t>
      </w:r>
      <w:r w:rsidR="00E70C22">
        <w:rPr>
          <w:rFonts w:ascii="Times New Roman" w:hAnsi="Times New Roman"/>
          <w:sz w:val="28"/>
          <w:szCs w:val="28"/>
        </w:rPr>
        <w:t>,</w:t>
      </w:r>
      <w:r w:rsidR="00830DEB">
        <w:rPr>
          <w:rFonts w:ascii="Times New Roman" w:hAnsi="Times New Roman"/>
          <w:sz w:val="28"/>
          <w:szCs w:val="28"/>
        </w:rPr>
        <w:t xml:space="preserve"> </w:t>
      </w:r>
      <w:r w:rsidR="00E70C22">
        <w:rPr>
          <w:rFonts w:ascii="Times New Roman" w:hAnsi="Times New Roman"/>
          <w:sz w:val="28"/>
          <w:szCs w:val="28"/>
        </w:rPr>
        <w:t xml:space="preserve">работу творческих групп, которая направленна </w:t>
      </w:r>
      <w:r w:rsidRPr="00374885">
        <w:rPr>
          <w:rFonts w:ascii="Times New Roman" w:hAnsi="Times New Roman"/>
          <w:sz w:val="28"/>
          <w:szCs w:val="28"/>
        </w:rPr>
        <w:t xml:space="preserve">на освоение общих подходов к обучению и воспитанию учеников в свете требований ФГОС. </w:t>
      </w:r>
    </w:p>
    <w:p w:rsidR="0054260C" w:rsidRPr="00A43FC7" w:rsidRDefault="0054260C" w:rsidP="005426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Данные о к</w:t>
      </w:r>
      <w:r w:rsidR="000E088C" w:rsidRPr="00342BC0">
        <w:rPr>
          <w:rFonts w:ascii="Times New Roman" w:hAnsi="Times New Roman"/>
          <w:sz w:val="28"/>
          <w:szCs w:val="28"/>
        </w:rPr>
        <w:t>ур</w:t>
      </w:r>
      <w:r w:rsidR="00830DEB">
        <w:rPr>
          <w:rFonts w:ascii="Times New Roman" w:hAnsi="Times New Roman"/>
          <w:sz w:val="28"/>
          <w:szCs w:val="28"/>
        </w:rPr>
        <w:t>сов</w:t>
      </w:r>
      <w:r>
        <w:rPr>
          <w:rFonts w:ascii="Times New Roman" w:hAnsi="Times New Roman"/>
          <w:sz w:val="28"/>
          <w:szCs w:val="28"/>
        </w:rPr>
        <w:t>ой</w:t>
      </w:r>
      <w:r w:rsidR="00830DEB">
        <w:rPr>
          <w:rFonts w:ascii="Times New Roman" w:hAnsi="Times New Roman"/>
          <w:sz w:val="28"/>
          <w:szCs w:val="28"/>
        </w:rPr>
        <w:t xml:space="preserve"> подготовк</w:t>
      </w:r>
      <w:r>
        <w:rPr>
          <w:rFonts w:ascii="Times New Roman" w:hAnsi="Times New Roman"/>
          <w:sz w:val="28"/>
          <w:szCs w:val="28"/>
        </w:rPr>
        <w:t>е</w:t>
      </w:r>
      <w:r w:rsidR="00830DEB">
        <w:rPr>
          <w:rFonts w:ascii="Times New Roman" w:hAnsi="Times New Roman"/>
          <w:sz w:val="28"/>
          <w:szCs w:val="28"/>
        </w:rPr>
        <w:t xml:space="preserve"> педагогов в 2020 </w:t>
      </w:r>
      <w:r w:rsidR="00DC6F21" w:rsidRPr="00342BC0">
        <w:rPr>
          <w:rFonts w:ascii="Times New Roman" w:hAnsi="Times New Roman"/>
          <w:sz w:val="28"/>
          <w:szCs w:val="28"/>
        </w:rPr>
        <w:t>году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2AE4">
        <w:rPr>
          <w:rFonts w:ascii="Times New Roman" w:hAnsi="Times New Roman"/>
          <w:color w:val="222222"/>
          <w:sz w:val="28"/>
          <w:szCs w:val="24"/>
        </w:rPr>
        <w:t xml:space="preserve">представлены </w:t>
      </w:r>
      <w:proofErr w:type="gramStart"/>
      <w:r w:rsidRPr="00F62AE4">
        <w:rPr>
          <w:rFonts w:ascii="Times New Roman" w:hAnsi="Times New Roman"/>
          <w:color w:val="222222"/>
          <w:sz w:val="28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3FC7">
        <w:rPr>
          <w:rFonts w:ascii="Times New Roman" w:hAnsi="Times New Roman"/>
          <w:bCs/>
          <w:sz w:val="28"/>
          <w:szCs w:val="24"/>
        </w:rPr>
        <w:t xml:space="preserve"> </w:t>
      </w:r>
      <w:r w:rsidRPr="00A43FC7">
        <w:rPr>
          <w:rFonts w:ascii="Times New Roman" w:hAnsi="Times New Roman"/>
          <w:bCs/>
          <w:i/>
          <w:sz w:val="28"/>
          <w:szCs w:val="24"/>
        </w:rPr>
        <w:t>таблице</w:t>
      </w:r>
      <w:proofErr w:type="gramEnd"/>
      <w:r w:rsidRPr="00A43FC7">
        <w:rPr>
          <w:rFonts w:ascii="Times New Roman" w:hAnsi="Times New Roman"/>
          <w:bCs/>
          <w:i/>
          <w:sz w:val="28"/>
          <w:szCs w:val="24"/>
        </w:rPr>
        <w:t xml:space="preserve"> </w:t>
      </w:r>
      <w:r>
        <w:rPr>
          <w:rFonts w:ascii="Times New Roman" w:hAnsi="Times New Roman"/>
          <w:bCs/>
          <w:i/>
          <w:sz w:val="28"/>
          <w:szCs w:val="24"/>
        </w:rPr>
        <w:t>14</w:t>
      </w:r>
      <w:r w:rsidRPr="00A43FC7">
        <w:rPr>
          <w:rFonts w:ascii="Times New Roman" w:hAnsi="Times New Roman"/>
          <w:bCs/>
          <w:sz w:val="28"/>
          <w:szCs w:val="24"/>
        </w:rPr>
        <w:t>.</w:t>
      </w:r>
    </w:p>
    <w:p w:rsidR="0054260C" w:rsidRPr="00B02596" w:rsidRDefault="0054260C" w:rsidP="0054260C">
      <w:pPr>
        <w:rPr>
          <w:rFonts w:ascii="Times New Roman" w:hAnsi="Times New Roman"/>
          <w:bCs/>
          <w:i/>
          <w:sz w:val="24"/>
          <w:szCs w:val="24"/>
        </w:rPr>
      </w:pPr>
      <w:r w:rsidRPr="00B02596">
        <w:rPr>
          <w:rFonts w:ascii="Times New Roman" w:hAnsi="Times New Roman"/>
          <w:bCs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bCs/>
          <w:i/>
          <w:sz w:val="24"/>
          <w:szCs w:val="24"/>
        </w:rPr>
        <w:t>14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7654"/>
      </w:tblGrid>
      <w:tr w:rsidR="00443CFD" w:rsidRPr="00B04264" w:rsidTr="00830DEB">
        <w:trPr>
          <w:trHeight w:val="20"/>
        </w:trPr>
        <w:tc>
          <w:tcPr>
            <w:tcW w:w="392" w:type="dxa"/>
          </w:tcPr>
          <w:p w:rsidR="00443CFD" w:rsidRPr="00B04264" w:rsidRDefault="00443CFD" w:rsidP="00443CF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443CFD" w:rsidRPr="00B04264" w:rsidRDefault="00443CFD" w:rsidP="00443CF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7654" w:type="dxa"/>
          </w:tcPr>
          <w:p w:rsidR="00443CFD" w:rsidRPr="00B04264" w:rsidRDefault="00443CFD" w:rsidP="00443CF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Информация о курсовой подготовке</w:t>
            </w:r>
          </w:p>
        </w:tc>
      </w:tr>
      <w:tr w:rsidR="00443CFD" w:rsidRPr="00B04264" w:rsidTr="00830DEB">
        <w:trPr>
          <w:trHeight w:val="20"/>
        </w:trPr>
        <w:tc>
          <w:tcPr>
            <w:tcW w:w="392" w:type="dxa"/>
          </w:tcPr>
          <w:p w:rsidR="00443CFD" w:rsidRPr="00B04264" w:rsidRDefault="00443CF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3CFD" w:rsidRPr="00B04264" w:rsidRDefault="00443CFD" w:rsidP="005A4FB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4264">
              <w:rPr>
                <w:rFonts w:ascii="Times New Roman" w:hAnsi="Times New Roman"/>
                <w:sz w:val="24"/>
                <w:szCs w:val="24"/>
              </w:rPr>
              <w:t>Аниськин</w:t>
            </w:r>
            <w:proofErr w:type="spellEnd"/>
            <w:r w:rsidRPr="00B04264">
              <w:rPr>
                <w:rFonts w:ascii="Times New Roman" w:hAnsi="Times New Roman"/>
                <w:sz w:val="24"/>
                <w:szCs w:val="24"/>
              </w:rPr>
              <w:t xml:space="preserve"> Сергей Иванович</w:t>
            </w:r>
          </w:p>
        </w:tc>
        <w:tc>
          <w:tcPr>
            <w:tcW w:w="7654" w:type="dxa"/>
          </w:tcPr>
          <w:p w:rsidR="00443CFD" w:rsidRPr="00B04264" w:rsidRDefault="00443CFD" w:rsidP="00B04264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«Особенности преподавания истории и обществознания в условиях реализации ФГОС основного общего образования и среднего общего образования» 64 ч. 15.04.2020</w:t>
            </w:r>
          </w:p>
        </w:tc>
      </w:tr>
      <w:tr w:rsidR="00443CFD" w:rsidRPr="00B04264" w:rsidTr="00830DEB">
        <w:trPr>
          <w:trHeight w:val="20"/>
        </w:trPr>
        <w:tc>
          <w:tcPr>
            <w:tcW w:w="392" w:type="dxa"/>
          </w:tcPr>
          <w:p w:rsidR="00443CFD" w:rsidRPr="00B04264" w:rsidRDefault="00443CF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3CFD" w:rsidRPr="00B04264" w:rsidRDefault="00443CFD" w:rsidP="005A4FB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Блинникова Татьяна Геннадьевна</w:t>
            </w:r>
          </w:p>
        </w:tc>
        <w:tc>
          <w:tcPr>
            <w:tcW w:w="7654" w:type="dxa"/>
          </w:tcPr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«Профессиональная мастерская молодого педагога» 40 ч. 14.02.2020</w:t>
            </w:r>
          </w:p>
        </w:tc>
      </w:tr>
      <w:tr w:rsidR="00443CFD" w:rsidRPr="00B04264" w:rsidTr="00830DEB">
        <w:trPr>
          <w:trHeight w:val="20"/>
        </w:trPr>
        <w:tc>
          <w:tcPr>
            <w:tcW w:w="392" w:type="dxa"/>
          </w:tcPr>
          <w:p w:rsidR="00443CFD" w:rsidRPr="00B04264" w:rsidRDefault="00443CF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3CFD" w:rsidRPr="00B04264" w:rsidRDefault="00443CFD" w:rsidP="005A4FB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Бодрова Оксана Юрьевна</w:t>
            </w:r>
          </w:p>
        </w:tc>
        <w:tc>
          <w:tcPr>
            <w:tcW w:w="7654" w:type="dxa"/>
          </w:tcPr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«Управление качеством образования в образовательной организации» 80 ч. 15.06.2020</w:t>
            </w:r>
          </w:p>
        </w:tc>
      </w:tr>
      <w:tr w:rsidR="00443CFD" w:rsidRPr="00B04264" w:rsidTr="00830DEB">
        <w:trPr>
          <w:trHeight w:val="20"/>
        </w:trPr>
        <w:tc>
          <w:tcPr>
            <w:tcW w:w="392" w:type="dxa"/>
          </w:tcPr>
          <w:p w:rsidR="00443CFD" w:rsidRPr="00B04264" w:rsidRDefault="00443CF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3CFD" w:rsidRPr="00B04264" w:rsidRDefault="00443CFD" w:rsidP="005A4FB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4264">
              <w:rPr>
                <w:rFonts w:ascii="Times New Roman" w:hAnsi="Times New Roman"/>
                <w:sz w:val="24"/>
                <w:szCs w:val="24"/>
              </w:rPr>
              <w:t>Гализетденов</w:t>
            </w:r>
            <w:proofErr w:type="spellEnd"/>
            <w:r w:rsidRPr="00B04264">
              <w:rPr>
                <w:rFonts w:ascii="Times New Roman" w:hAnsi="Times New Roman"/>
                <w:sz w:val="24"/>
                <w:szCs w:val="24"/>
              </w:rPr>
              <w:t xml:space="preserve"> Алексей </w:t>
            </w:r>
            <w:proofErr w:type="spellStart"/>
            <w:r w:rsidRPr="00B04264">
              <w:rPr>
                <w:rFonts w:ascii="Times New Roman" w:hAnsi="Times New Roman"/>
                <w:sz w:val="24"/>
                <w:szCs w:val="24"/>
              </w:rPr>
              <w:t>Ирекович</w:t>
            </w:r>
            <w:proofErr w:type="spellEnd"/>
          </w:p>
        </w:tc>
        <w:tc>
          <w:tcPr>
            <w:tcW w:w="7654" w:type="dxa"/>
          </w:tcPr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«Применение современных педагогических технологий при обучении основам цифровой экономики в условиях профильной смены» 16 ч., 25.06.2020</w:t>
            </w:r>
          </w:p>
        </w:tc>
      </w:tr>
      <w:tr w:rsidR="00443CFD" w:rsidRPr="00B04264" w:rsidTr="00830DEB">
        <w:trPr>
          <w:trHeight w:val="20"/>
        </w:trPr>
        <w:tc>
          <w:tcPr>
            <w:tcW w:w="392" w:type="dxa"/>
          </w:tcPr>
          <w:p w:rsidR="00443CFD" w:rsidRPr="00B04264" w:rsidRDefault="00443CF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3CFD" w:rsidRPr="00B04264" w:rsidRDefault="00443CFD" w:rsidP="005A4FB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Еретнова Евгения Павловна</w:t>
            </w:r>
          </w:p>
        </w:tc>
        <w:tc>
          <w:tcPr>
            <w:tcW w:w="7654" w:type="dxa"/>
          </w:tcPr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«Проектирование системы воспитательной работы в общеобразовательной организации в контексте новых ФГОС» 80 ч., 10.04.2020</w:t>
            </w:r>
          </w:p>
        </w:tc>
      </w:tr>
      <w:tr w:rsidR="00443CFD" w:rsidRPr="00B04264" w:rsidTr="00830DEB">
        <w:trPr>
          <w:trHeight w:val="20"/>
        </w:trPr>
        <w:tc>
          <w:tcPr>
            <w:tcW w:w="392" w:type="dxa"/>
          </w:tcPr>
          <w:p w:rsidR="00443CFD" w:rsidRPr="00B04264" w:rsidRDefault="00443CF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3CFD" w:rsidRPr="00B04264" w:rsidRDefault="00443CFD" w:rsidP="005A4FB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Ерофеева Надежда Николаевна</w:t>
            </w:r>
          </w:p>
        </w:tc>
        <w:tc>
          <w:tcPr>
            <w:tcW w:w="7654" w:type="dxa"/>
          </w:tcPr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 xml:space="preserve">Курсы повышения квалификации </w:t>
            </w:r>
            <w:proofErr w:type="gramStart"/>
            <w:r w:rsidRPr="00B04264">
              <w:rPr>
                <w:rFonts w:ascii="Times New Roman" w:hAnsi="Times New Roman"/>
                <w:sz w:val="24"/>
                <w:szCs w:val="24"/>
              </w:rPr>
              <w:t>РЦРО  по</w:t>
            </w:r>
            <w:proofErr w:type="gramEnd"/>
            <w:r w:rsidRPr="00B04264">
              <w:rPr>
                <w:rFonts w:ascii="Times New Roman" w:hAnsi="Times New Roman"/>
                <w:sz w:val="24"/>
                <w:szCs w:val="24"/>
              </w:rPr>
              <w:t xml:space="preserve"> дополнительной профессиональной программе «Шахматы: методика преподавания курса в условиях реализации ФГОС» 32 ч., 11.06.2020</w:t>
            </w:r>
          </w:p>
        </w:tc>
      </w:tr>
      <w:tr w:rsidR="00443CFD" w:rsidRPr="00B04264" w:rsidTr="00830DEB">
        <w:trPr>
          <w:trHeight w:val="828"/>
        </w:trPr>
        <w:tc>
          <w:tcPr>
            <w:tcW w:w="392" w:type="dxa"/>
          </w:tcPr>
          <w:p w:rsidR="00443CFD" w:rsidRPr="00B04264" w:rsidRDefault="00443CF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Коняева </w:t>
            </w:r>
          </w:p>
          <w:p w:rsidR="00443CFD" w:rsidRPr="00B04264" w:rsidRDefault="00443CFD" w:rsidP="00443CF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Татьяна Владимировна</w:t>
            </w:r>
          </w:p>
        </w:tc>
        <w:tc>
          <w:tcPr>
            <w:tcW w:w="7654" w:type="dxa"/>
          </w:tcPr>
          <w:p w:rsidR="00443CFD" w:rsidRPr="00B04264" w:rsidRDefault="00443CFD" w:rsidP="00B04264">
            <w:pPr>
              <w:pStyle w:val="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Курсы повышения квалификации </w:t>
            </w:r>
            <w:proofErr w:type="spellStart"/>
            <w:r w:rsidRPr="00B042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ТОИПКРО,"Наставничество</w:t>
            </w:r>
            <w:proofErr w:type="spellEnd"/>
            <w:r w:rsidRPr="00B042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как эффективный способ развития педагога в образовательной организации", 40 ч.  23.20.2020</w:t>
            </w:r>
          </w:p>
        </w:tc>
      </w:tr>
      <w:tr w:rsidR="00443CFD" w:rsidRPr="00B04264" w:rsidTr="00830DEB">
        <w:trPr>
          <w:trHeight w:val="828"/>
        </w:trPr>
        <w:tc>
          <w:tcPr>
            <w:tcW w:w="392" w:type="dxa"/>
          </w:tcPr>
          <w:p w:rsidR="00443CFD" w:rsidRPr="00B04264" w:rsidRDefault="00443CF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4264">
              <w:rPr>
                <w:rFonts w:ascii="Times New Roman" w:hAnsi="Times New Roman"/>
                <w:sz w:val="24"/>
                <w:szCs w:val="24"/>
              </w:rPr>
              <w:t>Коряго</w:t>
            </w:r>
            <w:proofErr w:type="spellEnd"/>
          </w:p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Дарья Алексеевна</w:t>
            </w:r>
          </w:p>
        </w:tc>
        <w:tc>
          <w:tcPr>
            <w:tcW w:w="7654" w:type="dxa"/>
          </w:tcPr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Курсы повышения квалификации АНОДПО «Школа анализа данных» по программе повышения квалификации Базовые цифровые компетенции учителя. 32 ч. 02.11.2020</w:t>
            </w:r>
          </w:p>
        </w:tc>
      </w:tr>
      <w:tr w:rsidR="00443CFD" w:rsidRPr="00B04264" w:rsidTr="00830DEB">
        <w:trPr>
          <w:trHeight w:val="828"/>
        </w:trPr>
        <w:tc>
          <w:tcPr>
            <w:tcW w:w="392" w:type="dxa"/>
          </w:tcPr>
          <w:p w:rsidR="00443CFD" w:rsidRPr="00B04264" w:rsidRDefault="00443CF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 xml:space="preserve">Лобачева </w:t>
            </w:r>
          </w:p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443CFD" w:rsidRPr="00B04264" w:rsidRDefault="00443CFD" w:rsidP="00443CF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654" w:type="dxa"/>
          </w:tcPr>
          <w:p w:rsidR="00443CFD" w:rsidRPr="00B04264" w:rsidRDefault="00443CFD" w:rsidP="00B042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Курсы повышения квалификации ООО «</w:t>
            </w:r>
            <w:proofErr w:type="spellStart"/>
            <w:r w:rsidRPr="00B04264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B04264">
              <w:rPr>
                <w:rFonts w:ascii="Times New Roman" w:hAnsi="Times New Roman"/>
                <w:sz w:val="24"/>
                <w:szCs w:val="24"/>
              </w:rPr>
              <w:t>» по программе «Цифровая грамотность: базовый курс по развитию компетенций ХХ</w:t>
            </w:r>
            <w:r w:rsidRPr="00B0426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04264">
              <w:rPr>
                <w:rFonts w:ascii="Times New Roman" w:hAnsi="Times New Roman"/>
                <w:sz w:val="24"/>
                <w:szCs w:val="24"/>
              </w:rPr>
              <w:t xml:space="preserve"> века» 36 ч. 29.06.2020</w:t>
            </w:r>
          </w:p>
        </w:tc>
      </w:tr>
      <w:tr w:rsidR="00A4559D" w:rsidRPr="00B04264" w:rsidTr="00830DEB">
        <w:trPr>
          <w:trHeight w:val="828"/>
        </w:trPr>
        <w:tc>
          <w:tcPr>
            <w:tcW w:w="392" w:type="dxa"/>
          </w:tcPr>
          <w:p w:rsidR="00A4559D" w:rsidRPr="00B04264" w:rsidRDefault="00A4559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559D" w:rsidRPr="00B04264" w:rsidRDefault="00A4559D" w:rsidP="00A4559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4264">
              <w:rPr>
                <w:rFonts w:ascii="Times New Roman" w:hAnsi="Times New Roman"/>
                <w:sz w:val="24"/>
                <w:szCs w:val="24"/>
              </w:rPr>
              <w:t>Назаркин</w:t>
            </w:r>
            <w:proofErr w:type="spellEnd"/>
            <w:r w:rsidRPr="00B04264">
              <w:rPr>
                <w:rFonts w:ascii="Times New Roman" w:hAnsi="Times New Roman"/>
                <w:sz w:val="24"/>
                <w:szCs w:val="24"/>
              </w:rPr>
              <w:t xml:space="preserve"> Сергей Николаевич</w:t>
            </w:r>
          </w:p>
        </w:tc>
        <w:tc>
          <w:tcPr>
            <w:tcW w:w="7654" w:type="dxa"/>
          </w:tcPr>
          <w:p w:rsidR="00A4559D" w:rsidRPr="00B04264" w:rsidRDefault="00A4559D" w:rsidP="00B042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«Применение современных педагогических технологий при обучении основам цифровой экономики в условиях профильной смены» 16 ч., 25.06.2020</w:t>
            </w:r>
          </w:p>
        </w:tc>
      </w:tr>
      <w:tr w:rsidR="00443CFD" w:rsidRPr="00B04264" w:rsidTr="00830DEB">
        <w:trPr>
          <w:trHeight w:val="20"/>
        </w:trPr>
        <w:tc>
          <w:tcPr>
            <w:tcW w:w="392" w:type="dxa"/>
          </w:tcPr>
          <w:p w:rsidR="00443CFD" w:rsidRPr="00B04264" w:rsidRDefault="00443CF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3CFD" w:rsidRPr="00B04264" w:rsidRDefault="00443CFD" w:rsidP="005A4FB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Пепеляев Александр Владимирович</w:t>
            </w:r>
          </w:p>
        </w:tc>
        <w:tc>
          <w:tcPr>
            <w:tcW w:w="7654" w:type="dxa"/>
          </w:tcPr>
          <w:p w:rsidR="00443CFD" w:rsidRPr="00B04264" w:rsidRDefault="00A4559D" w:rsidP="00B042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«Содержательные аспекты организации образовательного процесса в школе, работающей в сложном социальном контексте» 40 ч., 05.06.2020</w:t>
            </w:r>
          </w:p>
        </w:tc>
      </w:tr>
      <w:tr w:rsidR="00A4559D" w:rsidRPr="00B04264" w:rsidTr="00830DEB">
        <w:trPr>
          <w:trHeight w:val="20"/>
        </w:trPr>
        <w:tc>
          <w:tcPr>
            <w:tcW w:w="392" w:type="dxa"/>
            <w:vMerge w:val="restart"/>
          </w:tcPr>
          <w:p w:rsidR="00A4559D" w:rsidRPr="00B04264" w:rsidRDefault="00A4559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A4559D" w:rsidRPr="00B04264" w:rsidRDefault="00A4559D" w:rsidP="00A4559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Тарасова</w:t>
            </w:r>
          </w:p>
          <w:p w:rsidR="00A4559D" w:rsidRPr="00B04264" w:rsidRDefault="00A4559D" w:rsidP="00A4559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 xml:space="preserve"> Галина Александровна</w:t>
            </w:r>
          </w:p>
        </w:tc>
        <w:tc>
          <w:tcPr>
            <w:tcW w:w="7654" w:type="dxa"/>
          </w:tcPr>
          <w:p w:rsidR="00A4559D" w:rsidRPr="00B04264" w:rsidRDefault="00A4559D" w:rsidP="00A4559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«Реализация «Концепция развития школьных информационно-библиотечных центров»: условия, риски, возможности» 40 ч. 27.11.2020</w:t>
            </w:r>
          </w:p>
        </w:tc>
      </w:tr>
      <w:tr w:rsidR="00A4559D" w:rsidRPr="00B04264" w:rsidTr="00830DEB">
        <w:trPr>
          <w:trHeight w:val="20"/>
        </w:trPr>
        <w:tc>
          <w:tcPr>
            <w:tcW w:w="392" w:type="dxa"/>
            <w:vMerge/>
          </w:tcPr>
          <w:p w:rsidR="00A4559D" w:rsidRPr="00B04264" w:rsidRDefault="00A4559D" w:rsidP="00A4559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4559D" w:rsidRPr="00B04264" w:rsidRDefault="00A4559D" w:rsidP="005A4FB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A4559D" w:rsidRPr="00B04264" w:rsidRDefault="00A4559D" w:rsidP="00A4559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 xml:space="preserve">Курсы повышения квалификации ООО «Инфоурок» по программе </w:t>
            </w:r>
            <w:r w:rsidRPr="00B04264">
              <w:rPr>
                <w:rFonts w:ascii="Times New Roman" w:hAnsi="Times New Roman"/>
                <w:sz w:val="24"/>
                <w:szCs w:val="24"/>
              </w:rPr>
              <w:lastRenderedPageBreak/>
              <w:t>повышения квалификации «Методики библиотечно-консультационной работы с различными категориями пользователей: юношеством, лицами с ограниченными возможностями здоровья в условиях реализации ФГОС» 108 ч. 07.10.2020</w:t>
            </w:r>
          </w:p>
        </w:tc>
      </w:tr>
      <w:tr w:rsidR="00443CFD" w:rsidRPr="00B04264" w:rsidTr="00830DEB">
        <w:trPr>
          <w:trHeight w:val="20"/>
        </w:trPr>
        <w:tc>
          <w:tcPr>
            <w:tcW w:w="392" w:type="dxa"/>
          </w:tcPr>
          <w:p w:rsidR="00443CFD" w:rsidRPr="00B04264" w:rsidRDefault="00443CFD" w:rsidP="00342BC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264" w:rsidRPr="00B04264" w:rsidRDefault="00B04264" w:rsidP="00B04264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4264">
              <w:rPr>
                <w:rFonts w:ascii="Times New Roman" w:hAnsi="Times New Roman"/>
                <w:sz w:val="24"/>
                <w:szCs w:val="24"/>
              </w:rPr>
              <w:t>Хатькова</w:t>
            </w:r>
            <w:proofErr w:type="spellEnd"/>
          </w:p>
          <w:p w:rsidR="00443CFD" w:rsidRPr="00B04264" w:rsidRDefault="00B04264" w:rsidP="00B042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Светлана Александровна</w:t>
            </w:r>
          </w:p>
        </w:tc>
        <w:tc>
          <w:tcPr>
            <w:tcW w:w="7654" w:type="dxa"/>
          </w:tcPr>
          <w:p w:rsidR="00443CFD" w:rsidRPr="00B04264" w:rsidRDefault="00B04264" w:rsidP="00B042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4264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«Содержательные аспекты организации образовательного процесса в школе, работающей в сложном социальном контексте» 40 ч. 05.06.2020</w:t>
            </w:r>
          </w:p>
        </w:tc>
      </w:tr>
    </w:tbl>
    <w:p w:rsidR="00F9366A" w:rsidRPr="006C2165" w:rsidRDefault="00C9229E" w:rsidP="006C2165">
      <w:pPr>
        <w:pStyle w:val="1"/>
        <w:spacing w:after="240"/>
        <w:rPr>
          <w:rStyle w:val="af2"/>
          <w:rFonts w:cs="Times New Roman"/>
          <w:i w:val="0"/>
          <w:iCs w:val="0"/>
          <w:color w:val="auto"/>
        </w:rPr>
      </w:pPr>
      <w:bookmarkStart w:id="14" w:name="_Toc69761302"/>
      <w:r w:rsidRPr="006C2165">
        <w:rPr>
          <w:rStyle w:val="af2"/>
          <w:rFonts w:cs="Times New Roman"/>
          <w:i w:val="0"/>
          <w:iCs w:val="0"/>
          <w:color w:val="auto"/>
        </w:rPr>
        <w:t>1.</w:t>
      </w:r>
      <w:r w:rsidR="00F62AE4" w:rsidRPr="006C2165">
        <w:rPr>
          <w:rStyle w:val="af2"/>
          <w:rFonts w:cs="Times New Roman"/>
          <w:i w:val="0"/>
          <w:iCs w:val="0"/>
          <w:color w:val="auto"/>
        </w:rPr>
        <w:t xml:space="preserve">10 </w:t>
      </w:r>
      <w:r w:rsidR="00AC6BF0" w:rsidRPr="006C2165">
        <w:rPr>
          <w:rStyle w:val="af2"/>
          <w:rFonts w:cs="Times New Roman"/>
          <w:i w:val="0"/>
          <w:iCs w:val="0"/>
          <w:color w:val="auto"/>
        </w:rPr>
        <w:t>У</w:t>
      </w:r>
      <w:r w:rsidR="00F9366A" w:rsidRPr="006C2165">
        <w:rPr>
          <w:rStyle w:val="af2"/>
          <w:rFonts w:cs="Times New Roman"/>
          <w:i w:val="0"/>
          <w:iCs w:val="0"/>
          <w:color w:val="auto"/>
        </w:rPr>
        <w:t>чебно-методическое, библиотечно-информационное</w:t>
      </w:r>
      <w:r w:rsidR="00AC6BF0" w:rsidRPr="006C2165">
        <w:rPr>
          <w:rStyle w:val="af2"/>
          <w:rFonts w:cs="Times New Roman"/>
          <w:i w:val="0"/>
          <w:iCs w:val="0"/>
          <w:color w:val="auto"/>
        </w:rPr>
        <w:t>, материально-техническое</w:t>
      </w:r>
      <w:r w:rsidR="00F9366A" w:rsidRPr="006C2165">
        <w:rPr>
          <w:rStyle w:val="af2"/>
          <w:rFonts w:cs="Times New Roman"/>
          <w:i w:val="0"/>
          <w:iCs w:val="0"/>
          <w:color w:val="auto"/>
        </w:rPr>
        <w:t xml:space="preserve"> обеспечение</w:t>
      </w:r>
      <w:bookmarkEnd w:id="14"/>
    </w:p>
    <w:p w:rsidR="006B4890" w:rsidRPr="00374885" w:rsidRDefault="006B4890" w:rsidP="006C2165">
      <w:pPr>
        <w:spacing w:after="2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Школа располагается в трехэтажном здании кирпичного исполнения общей площадью 3181 м</w:t>
      </w:r>
      <w:r w:rsidRPr="00374885">
        <w:rPr>
          <w:rFonts w:ascii="Times New Roman" w:hAnsi="Times New Roman"/>
          <w:sz w:val="28"/>
          <w:szCs w:val="28"/>
          <w:vertAlign w:val="superscript"/>
        </w:rPr>
        <w:t>2</w:t>
      </w:r>
      <w:r w:rsidRPr="00374885">
        <w:rPr>
          <w:rFonts w:ascii="Times New Roman" w:hAnsi="Times New Roman"/>
          <w:sz w:val="28"/>
          <w:szCs w:val="28"/>
        </w:rPr>
        <w:t xml:space="preserve">. Занятия проводятся в две смены. </w:t>
      </w:r>
    </w:p>
    <w:p w:rsidR="006B4890" w:rsidRPr="00374885" w:rsidRDefault="006B4890" w:rsidP="00711E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Помещения и участки соответствуют государственным санитарно-эпидемиологическим требованиям к устройству, правилам и нормативам работы общеобразовательных учреждений СанПиН 2.4.2.2821-10</w:t>
      </w:r>
      <w:r w:rsidRPr="00374885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6B4890" w:rsidRPr="00374885" w:rsidRDefault="006B4890" w:rsidP="006B48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Территория школы оборудована видеонаблюдением, наружным освещением, пешеходными дорожками и подъездными путями, ограждением, наружным и внутренним видеонаблюдением</w:t>
      </w:r>
      <w:r w:rsidR="00342BC0">
        <w:rPr>
          <w:rFonts w:ascii="Times New Roman" w:hAnsi="Times New Roman"/>
          <w:sz w:val="28"/>
          <w:szCs w:val="28"/>
        </w:rPr>
        <w:t>. Контрольно-пропускной вход и питание обучающихся организованы по именным картам</w:t>
      </w:r>
      <w:r w:rsidRPr="00374885">
        <w:rPr>
          <w:rFonts w:ascii="Times New Roman" w:hAnsi="Times New Roman"/>
          <w:sz w:val="28"/>
          <w:szCs w:val="28"/>
        </w:rPr>
        <w:t>. Здание школы оснащено современными системами жизнеобеспечения:</w:t>
      </w:r>
    </w:p>
    <w:p w:rsidR="006B4890" w:rsidRPr="00374885" w:rsidRDefault="006B4890" w:rsidP="006B4890">
      <w:pPr>
        <w:tabs>
          <w:tab w:val="left" w:pos="7740"/>
        </w:tabs>
        <w:spacing w:after="0" w:line="360" w:lineRule="auto"/>
        <w:ind w:left="-540" w:firstLine="124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- централизованным горячим отоплением;</w:t>
      </w:r>
      <w:r w:rsidRPr="00374885">
        <w:rPr>
          <w:rFonts w:ascii="Times New Roman" w:hAnsi="Times New Roman"/>
          <w:sz w:val="28"/>
          <w:szCs w:val="28"/>
        </w:rPr>
        <w:tab/>
      </w:r>
    </w:p>
    <w:p w:rsidR="006B4890" w:rsidRPr="00374885" w:rsidRDefault="006B4890" w:rsidP="006B4890">
      <w:pPr>
        <w:spacing w:after="0" w:line="360" w:lineRule="auto"/>
        <w:ind w:left="168" w:firstLine="540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- вентиляцией;</w:t>
      </w:r>
    </w:p>
    <w:p w:rsidR="006B4890" w:rsidRPr="00374885" w:rsidRDefault="006B4890" w:rsidP="006B4890">
      <w:pPr>
        <w:spacing w:after="0" w:line="360" w:lineRule="auto"/>
        <w:ind w:left="-540" w:firstLine="124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- узлом учета и регулирования тепловой энергии;</w:t>
      </w:r>
    </w:p>
    <w:p w:rsidR="006B4890" w:rsidRPr="00374885" w:rsidRDefault="006B4890" w:rsidP="006B4890">
      <w:pPr>
        <w:spacing w:after="0" w:line="360" w:lineRule="auto"/>
        <w:ind w:left="-540" w:firstLine="124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- горячим и </w:t>
      </w:r>
      <w:proofErr w:type="gramStart"/>
      <w:r w:rsidRPr="00374885">
        <w:rPr>
          <w:rFonts w:ascii="Times New Roman" w:hAnsi="Times New Roman"/>
          <w:sz w:val="28"/>
          <w:szCs w:val="28"/>
        </w:rPr>
        <w:t>холодным  водоснабжением</w:t>
      </w:r>
      <w:proofErr w:type="gramEnd"/>
      <w:r w:rsidRPr="00374885">
        <w:rPr>
          <w:rFonts w:ascii="Times New Roman" w:hAnsi="Times New Roman"/>
          <w:sz w:val="28"/>
          <w:szCs w:val="28"/>
        </w:rPr>
        <w:t>;</w:t>
      </w:r>
    </w:p>
    <w:p w:rsidR="006B4890" w:rsidRPr="00374885" w:rsidRDefault="006B4890" w:rsidP="006B4890">
      <w:pPr>
        <w:spacing w:after="0" w:line="360" w:lineRule="auto"/>
        <w:ind w:left="-540" w:firstLine="124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- системой противопожарной сигнализации и оповещения людей о пожаре;</w:t>
      </w:r>
    </w:p>
    <w:p w:rsidR="006B4890" w:rsidRPr="00374885" w:rsidRDefault="006B4890" w:rsidP="006B4890">
      <w:pPr>
        <w:spacing w:after="0" w:line="360" w:lineRule="auto"/>
        <w:ind w:left="-540" w:firstLine="124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- системой охранной сигнализации;</w:t>
      </w:r>
    </w:p>
    <w:p w:rsidR="006B4890" w:rsidRPr="00374885" w:rsidRDefault="006B4890" w:rsidP="006B4890">
      <w:pPr>
        <w:spacing w:after="0" w:line="360" w:lineRule="auto"/>
        <w:ind w:left="-540" w:firstLine="124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- «тревожной» кнопкой вызова вневедомственной охраны;</w:t>
      </w:r>
    </w:p>
    <w:p w:rsidR="006B4890" w:rsidRPr="00374885" w:rsidRDefault="006B4890" w:rsidP="006B4890">
      <w:pPr>
        <w:spacing w:after="0" w:line="360" w:lineRule="auto"/>
        <w:ind w:left="-540" w:firstLine="124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- локальной компьютерной сетью;</w:t>
      </w:r>
    </w:p>
    <w:p w:rsidR="006B4890" w:rsidRPr="00374885" w:rsidRDefault="006B4890" w:rsidP="006B4890">
      <w:pPr>
        <w:spacing w:after="0" w:line="360" w:lineRule="auto"/>
        <w:ind w:left="-540" w:firstLine="124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- подключение к </w:t>
      </w:r>
      <w:r w:rsidR="002E47D6">
        <w:rPr>
          <w:rFonts w:ascii="Times New Roman" w:hAnsi="Times New Roman"/>
          <w:sz w:val="28"/>
          <w:szCs w:val="28"/>
        </w:rPr>
        <w:t xml:space="preserve">сети </w:t>
      </w:r>
      <w:r w:rsidRPr="00374885">
        <w:rPr>
          <w:rFonts w:ascii="Times New Roman" w:hAnsi="Times New Roman"/>
          <w:sz w:val="28"/>
          <w:szCs w:val="28"/>
        </w:rPr>
        <w:t>интернет – оптоволоконная линия.</w:t>
      </w:r>
    </w:p>
    <w:p w:rsidR="002E47D6" w:rsidRDefault="006B4890" w:rsidP="002E47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Для организации образовательного процесса и проведения внеурочной деятельности школа располагает </w:t>
      </w:r>
      <w:r w:rsidR="002E47D6">
        <w:rPr>
          <w:rFonts w:ascii="Times New Roman" w:hAnsi="Times New Roman"/>
          <w:sz w:val="28"/>
          <w:szCs w:val="28"/>
        </w:rPr>
        <w:t>необходимой</w:t>
      </w:r>
      <w:r w:rsidRPr="00374885">
        <w:rPr>
          <w:rFonts w:ascii="Times New Roman" w:hAnsi="Times New Roman"/>
          <w:sz w:val="28"/>
          <w:szCs w:val="28"/>
        </w:rPr>
        <w:t xml:space="preserve"> материально-технической базой</w:t>
      </w:r>
      <w:r w:rsidR="002E47D6">
        <w:rPr>
          <w:rFonts w:ascii="Times New Roman" w:hAnsi="Times New Roman"/>
          <w:sz w:val="28"/>
          <w:szCs w:val="28"/>
        </w:rPr>
        <w:t>.</w:t>
      </w:r>
    </w:p>
    <w:p w:rsidR="002E47D6" w:rsidRDefault="006B4890" w:rsidP="002E47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lastRenderedPageBreak/>
        <w:t>В общешкольную локальную сеть объединены 24 компьютер</w:t>
      </w:r>
      <w:r w:rsidR="002E47D6">
        <w:rPr>
          <w:rFonts w:ascii="Times New Roman" w:hAnsi="Times New Roman"/>
          <w:sz w:val="28"/>
          <w:szCs w:val="28"/>
        </w:rPr>
        <w:t>а и 15 интерактивных досок</w:t>
      </w:r>
      <w:r w:rsidRPr="00374885">
        <w:rPr>
          <w:rFonts w:ascii="Times New Roman" w:hAnsi="Times New Roman"/>
          <w:sz w:val="28"/>
          <w:szCs w:val="28"/>
        </w:rPr>
        <w:t>, находящихся в кабинетах педагогов</w:t>
      </w:r>
      <w:r w:rsidR="002E47D6">
        <w:rPr>
          <w:rFonts w:ascii="Times New Roman" w:hAnsi="Times New Roman"/>
          <w:sz w:val="28"/>
          <w:szCs w:val="28"/>
        </w:rPr>
        <w:t>.</w:t>
      </w:r>
      <w:r w:rsidR="0048347C">
        <w:rPr>
          <w:rFonts w:ascii="Times New Roman" w:hAnsi="Times New Roman"/>
          <w:sz w:val="28"/>
          <w:szCs w:val="28"/>
        </w:rPr>
        <w:t xml:space="preserve"> </w:t>
      </w:r>
      <w:r w:rsidR="002E47D6">
        <w:rPr>
          <w:rFonts w:ascii="Times New Roman" w:hAnsi="Times New Roman"/>
          <w:sz w:val="28"/>
          <w:szCs w:val="28"/>
        </w:rPr>
        <w:t>В</w:t>
      </w:r>
      <w:r w:rsidRPr="00374885">
        <w:rPr>
          <w:rFonts w:ascii="Times New Roman" w:hAnsi="Times New Roman"/>
          <w:sz w:val="28"/>
          <w:szCs w:val="28"/>
        </w:rPr>
        <w:t xml:space="preserve">се </w:t>
      </w:r>
      <w:r w:rsidR="002E47D6">
        <w:rPr>
          <w:rFonts w:ascii="Times New Roman" w:hAnsi="Times New Roman"/>
          <w:sz w:val="28"/>
          <w:szCs w:val="28"/>
        </w:rPr>
        <w:t>компьютеры</w:t>
      </w:r>
      <w:r w:rsidRPr="00374885">
        <w:rPr>
          <w:rFonts w:ascii="Times New Roman" w:hAnsi="Times New Roman"/>
          <w:sz w:val="28"/>
          <w:szCs w:val="28"/>
        </w:rPr>
        <w:t xml:space="preserve"> подключены к сети Интернет. Общее количество компьютеров, (включая ноутбуки)</w:t>
      </w:r>
      <w:r w:rsidR="002328F7">
        <w:rPr>
          <w:rFonts w:ascii="Times New Roman" w:hAnsi="Times New Roman"/>
          <w:sz w:val="28"/>
          <w:szCs w:val="28"/>
        </w:rPr>
        <w:t xml:space="preserve"> в компьютерном классе в 2020</w:t>
      </w:r>
      <w:r w:rsidR="00342BC0">
        <w:rPr>
          <w:rFonts w:ascii="Times New Roman" w:hAnsi="Times New Roman"/>
          <w:sz w:val="28"/>
          <w:szCs w:val="28"/>
        </w:rPr>
        <w:t xml:space="preserve"> </w:t>
      </w:r>
      <w:r w:rsidRPr="00374885">
        <w:rPr>
          <w:rFonts w:ascii="Times New Roman" w:hAnsi="Times New Roman"/>
          <w:sz w:val="28"/>
          <w:szCs w:val="28"/>
        </w:rPr>
        <w:t>год</w:t>
      </w:r>
      <w:r w:rsidR="00342BC0">
        <w:rPr>
          <w:rFonts w:ascii="Times New Roman" w:hAnsi="Times New Roman"/>
          <w:sz w:val="28"/>
          <w:szCs w:val="28"/>
        </w:rPr>
        <w:t>у</w:t>
      </w:r>
      <w:r w:rsidRPr="00374885">
        <w:rPr>
          <w:rFonts w:ascii="Times New Roman" w:hAnsi="Times New Roman"/>
          <w:sz w:val="28"/>
          <w:szCs w:val="28"/>
        </w:rPr>
        <w:t xml:space="preserve"> составл</w:t>
      </w:r>
      <w:r w:rsidR="00342BC0">
        <w:rPr>
          <w:rFonts w:ascii="Times New Roman" w:hAnsi="Times New Roman"/>
          <w:sz w:val="28"/>
          <w:szCs w:val="28"/>
        </w:rPr>
        <w:t>ял</w:t>
      </w:r>
      <w:r w:rsidR="00342BC0" w:rsidRPr="00CB30EF">
        <w:rPr>
          <w:rFonts w:ascii="Times New Roman" w:hAnsi="Times New Roman"/>
          <w:sz w:val="28"/>
          <w:szCs w:val="28"/>
        </w:rPr>
        <w:t>о</w:t>
      </w:r>
      <w:r w:rsidRPr="00CB30EF">
        <w:rPr>
          <w:rFonts w:ascii="Times New Roman" w:hAnsi="Times New Roman"/>
          <w:sz w:val="28"/>
          <w:szCs w:val="28"/>
        </w:rPr>
        <w:t xml:space="preserve"> 2</w:t>
      </w:r>
      <w:r w:rsidR="00CB30EF" w:rsidRPr="00CB30EF">
        <w:rPr>
          <w:rFonts w:ascii="Times New Roman" w:hAnsi="Times New Roman"/>
          <w:sz w:val="28"/>
          <w:szCs w:val="28"/>
        </w:rPr>
        <w:t>2</w:t>
      </w:r>
      <w:r w:rsidRPr="00CB30EF">
        <w:rPr>
          <w:rFonts w:ascii="Times New Roman" w:hAnsi="Times New Roman"/>
          <w:sz w:val="28"/>
          <w:szCs w:val="28"/>
        </w:rPr>
        <w:t xml:space="preserve">шт.  </w:t>
      </w:r>
      <w:r w:rsidRPr="00374885">
        <w:rPr>
          <w:rFonts w:ascii="Times New Roman" w:hAnsi="Times New Roman"/>
          <w:sz w:val="28"/>
          <w:szCs w:val="28"/>
        </w:rPr>
        <w:t>Оснащенность учреждения компьютерным оборудованием в соответствии с требованиями к оснащению образовательного процесса (письмо Минобрнауки РФ от 01.04.2005 № 03-417) составляет 100%.</w:t>
      </w:r>
    </w:p>
    <w:p w:rsidR="006B4890" w:rsidRPr="00374885" w:rsidRDefault="006B4890" w:rsidP="002E47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Занятия по заявленным образовательным программам проводятся в 2</w:t>
      </w:r>
      <w:r w:rsidR="002E47D6">
        <w:rPr>
          <w:rFonts w:ascii="Times New Roman" w:hAnsi="Times New Roman"/>
          <w:sz w:val="28"/>
          <w:szCs w:val="28"/>
        </w:rPr>
        <w:t>0</w:t>
      </w:r>
      <w:r w:rsidRPr="00374885">
        <w:rPr>
          <w:rFonts w:ascii="Times New Roman" w:hAnsi="Times New Roman"/>
          <w:sz w:val="28"/>
          <w:szCs w:val="28"/>
        </w:rPr>
        <w:t xml:space="preserve"> учебных кабинетах, спортивном зале, спортивно</w:t>
      </w:r>
      <w:r w:rsidR="002E47D6">
        <w:rPr>
          <w:rFonts w:ascii="Times New Roman" w:hAnsi="Times New Roman"/>
          <w:sz w:val="28"/>
          <w:szCs w:val="28"/>
        </w:rPr>
        <w:t>м</w:t>
      </w:r>
      <w:r w:rsidR="0048347C">
        <w:rPr>
          <w:rFonts w:ascii="Times New Roman" w:hAnsi="Times New Roman"/>
          <w:sz w:val="28"/>
          <w:szCs w:val="28"/>
        </w:rPr>
        <w:t xml:space="preserve"> </w:t>
      </w:r>
      <w:r w:rsidR="002E47D6">
        <w:rPr>
          <w:rFonts w:ascii="Times New Roman" w:hAnsi="Times New Roman"/>
          <w:sz w:val="28"/>
          <w:szCs w:val="28"/>
        </w:rPr>
        <w:t>стадионе, библиотеке</w:t>
      </w:r>
      <w:r w:rsidRPr="00374885">
        <w:rPr>
          <w:rFonts w:ascii="Times New Roman" w:hAnsi="Times New Roman"/>
          <w:sz w:val="28"/>
          <w:szCs w:val="28"/>
        </w:rPr>
        <w:t xml:space="preserve"> и </w:t>
      </w:r>
      <w:r w:rsidR="002E47D6">
        <w:rPr>
          <w:rFonts w:ascii="Times New Roman" w:hAnsi="Times New Roman"/>
          <w:sz w:val="28"/>
          <w:szCs w:val="28"/>
        </w:rPr>
        <w:t xml:space="preserve">в здании </w:t>
      </w:r>
      <w:r w:rsidRPr="00374885">
        <w:rPr>
          <w:rFonts w:ascii="Times New Roman" w:hAnsi="Times New Roman"/>
          <w:sz w:val="28"/>
          <w:szCs w:val="28"/>
        </w:rPr>
        <w:t>мастерских.</w:t>
      </w:r>
    </w:p>
    <w:p w:rsidR="006B4890" w:rsidRPr="00374885" w:rsidRDefault="006B4890" w:rsidP="006B48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Кабинет обслуживающего труда содержательно наполнен</w:t>
      </w:r>
      <w:r w:rsidR="002E47D6">
        <w:rPr>
          <w:rFonts w:ascii="Times New Roman" w:hAnsi="Times New Roman"/>
          <w:sz w:val="28"/>
          <w:szCs w:val="28"/>
        </w:rPr>
        <w:t>. И</w:t>
      </w:r>
      <w:r w:rsidRPr="00374885">
        <w:rPr>
          <w:rFonts w:ascii="Times New Roman" w:hAnsi="Times New Roman"/>
          <w:sz w:val="28"/>
          <w:szCs w:val="28"/>
        </w:rPr>
        <w:t>меющееся оборудование в рабочем состоянии. Имеется все необходимое для ведения образовательного процесса. Оснащенность 100%.</w:t>
      </w:r>
    </w:p>
    <w:p w:rsidR="002E47D6" w:rsidRDefault="006B4890" w:rsidP="002E47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4885">
        <w:rPr>
          <w:rFonts w:ascii="Times New Roman" w:hAnsi="Times New Roman"/>
          <w:sz w:val="28"/>
          <w:szCs w:val="28"/>
        </w:rPr>
        <w:t>Совмещённые  мастерские</w:t>
      </w:r>
      <w:proofErr w:type="gramEnd"/>
      <w:r w:rsidRPr="00374885">
        <w:rPr>
          <w:rFonts w:ascii="Times New Roman" w:hAnsi="Times New Roman"/>
          <w:sz w:val="28"/>
          <w:szCs w:val="28"/>
        </w:rPr>
        <w:t xml:space="preserve"> (слесарная и столярная) оборудованы в полном объеме в соответствии с требованиями реализуемых образовательных программ. Оснащенность техническим оборудованием составляет 100%.</w:t>
      </w:r>
    </w:p>
    <w:p w:rsidR="002E47D6" w:rsidRPr="003B719D" w:rsidRDefault="006B4890" w:rsidP="002E47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Для проведения занятий по физической культуре </w:t>
      </w:r>
      <w:r w:rsidR="003B719D" w:rsidRPr="00374885">
        <w:rPr>
          <w:rFonts w:ascii="Times New Roman" w:hAnsi="Times New Roman"/>
          <w:sz w:val="28"/>
          <w:szCs w:val="28"/>
        </w:rPr>
        <w:t>используе</w:t>
      </w:r>
      <w:r w:rsidR="003B719D">
        <w:rPr>
          <w:rFonts w:ascii="Times New Roman" w:hAnsi="Times New Roman"/>
          <w:sz w:val="28"/>
          <w:szCs w:val="28"/>
        </w:rPr>
        <w:t>т</w:t>
      </w:r>
      <w:r w:rsidR="003B719D" w:rsidRPr="00374885">
        <w:rPr>
          <w:rFonts w:ascii="Times New Roman" w:hAnsi="Times New Roman"/>
          <w:sz w:val="28"/>
          <w:szCs w:val="28"/>
        </w:rPr>
        <w:t>ся</w:t>
      </w:r>
      <w:r w:rsidRPr="00374885">
        <w:rPr>
          <w:rFonts w:ascii="Times New Roman" w:hAnsi="Times New Roman"/>
          <w:sz w:val="28"/>
          <w:szCs w:val="28"/>
        </w:rPr>
        <w:t xml:space="preserve"> спортивн</w:t>
      </w:r>
      <w:r w:rsidR="00A373C0">
        <w:rPr>
          <w:rFonts w:ascii="Times New Roman" w:hAnsi="Times New Roman"/>
          <w:sz w:val="28"/>
          <w:szCs w:val="28"/>
        </w:rPr>
        <w:t>ый</w:t>
      </w:r>
      <w:r w:rsidRPr="00374885">
        <w:rPr>
          <w:rFonts w:ascii="Times New Roman" w:hAnsi="Times New Roman"/>
          <w:sz w:val="28"/>
          <w:szCs w:val="28"/>
        </w:rPr>
        <w:t xml:space="preserve"> зал</w:t>
      </w:r>
      <w:r w:rsidR="00A373C0">
        <w:rPr>
          <w:rFonts w:ascii="Times New Roman" w:hAnsi="Times New Roman"/>
          <w:sz w:val="28"/>
          <w:szCs w:val="28"/>
        </w:rPr>
        <w:t xml:space="preserve"> и</w:t>
      </w:r>
      <w:r w:rsidRPr="00374885">
        <w:rPr>
          <w:rFonts w:ascii="Times New Roman" w:hAnsi="Times New Roman"/>
          <w:sz w:val="28"/>
          <w:szCs w:val="28"/>
        </w:rPr>
        <w:t xml:space="preserve"> стадион. Спортивный </w:t>
      </w:r>
      <w:proofErr w:type="gramStart"/>
      <w:r w:rsidRPr="00374885">
        <w:rPr>
          <w:rFonts w:ascii="Times New Roman" w:hAnsi="Times New Roman"/>
          <w:sz w:val="28"/>
          <w:szCs w:val="28"/>
        </w:rPr>
        <w:t>зал  оборудован</w:t>
      </w:r>
      <w:proofErr w:type="gramEnd"/>
      <w:r w:rsidRPr="00374885">
        <w:rPr>
          <w:rFonts w:ascii="Times New Roman" w:hAnsi="Times New Roman"/>
          <w:sz w:val="28"/>
          <w:szCs w:val="28"/>
        </w:rPr>
        <w:t xml:space="preserve">  в соответствии с требованиями. </w:t>
      </w:r>
      <w:r w:rsidRPr="003B719D">
        <w:rPr>
          <w:rFonts w:ascii="Times New Roman" w:hAnsi="Times New Roman"/>
          <w:sz w:val="28"/>
          <w:szCs w:val="28"/>
        </w:rPr>
        <w:t>Оснащенность учебного процесса – 100 %.</w:t>
      </w:r>
    </w:p>
    <w:p w:rsidR="006B4890" w:rsidRPr="003B719D" w:rsidRDefault="003B719D" w:rsidP="003B719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B719D">
        <w:rPr>
          <w:rFonts w:ascii="Times New Roman" w:hAnsi="Times New Roman"/>
          <w:sz w:val="28"/>
          <w:szCs w:val="28"/>
        </w:rPr>
        <w:t xml:space="preserve">Так же для организации </w:t>
      </w:r>
      <w:r w:rsidR="006B4890" w:rsidRPr="003B719D">
        <w:rPr>
          <w:rFonts w:ascii="Times New Roman" w:hAnsi="Times New Roman"/>
          <w:sz w:val="28"/>
          <w:szCs w:val="28"/>
        </w:rPr>
        <w:t xml:space="preserve">образовательного процесса используются: библиотека, актовый зал оборудованные в соответствии с требованиями. Имеется аудио-видео техника. Оснащенность </w:t>
      </w:r>
      <w:r w:rsidRPr="003B719D">
        <w:rPr>
          <w:rFonts w:ascii="Times New Roman" w:hAnsi="Times New Roman"/>
          <w:sz w:val="28"/>
          <w:szCs w:val="28"/>
        </w:rPr>
        <w:t xml:space="preserve">– </w:t>
      </w:r>
      <w:r w:rsidR="006B4890" w:rsidRPr="003B719D">
        <w:rPr>
          <w:rFonts w:ascii="Times New Roman" w:hAnsi="Times New Roman"/>
          <w:sz w:val="28"/>
          <w:szCs w:val="28"/>
        </w:rPr>
        <w:t>100%.</w:t>
      </w:r>
    </w:p>
    <w:p w:rsidR="006B4890" w:rsidRPr="00374885" w:rsidRDefault="006B4890" w:rsidP="006B48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B719D">
        <w:rPr>
          <w:rFonts w:ascii="Times New Roman" w:hAnsi="Times New Roman"/>
          <w:sz w:val="28"/>
          <w:szCs w:val="28"/>
        </w:rPr>
        <w:t>Дополнительно представлены кабинет педагога-психолога,</w:t>
      </w:r>
      <w:r w:rsidR="0048347C">
        <w:rPr>
          <w:rFonts w:ascii="Times New Roman" w:hAnsi="Times New Roman"/>
          <w:sz w:val="28"/>
          <w:szCs w:val="28"/>
        </w:rPr>
        <w:t xml:space="preserve"> </w:t>
      </w:r>
      <w:r w:rsidRPr="003B719D">
        <w:rPr>
          <w:rFonts w:ascii="Times New Roman" w:hAnsi="Times New Roman"/>
          <w:sz w:val="28"/>
          <w:szCs w:val="28"/>
        </w:rPr>
        <w:t>учителя-</w:t>
      </w:r>
      <w:r w:rsidRPr="00374885">
        <w:rPr>
          <w:rFonts w:ascii="Times New Roman" w:hAnsi="Times New Roman"/>
          <w:sz w:val="28"/>
          <w:szCs w:val="28"/>
        </w:rPr>
        <w:t>логопеда.</w:t>
      </w:r>
    </w:p>
    <w:p w:rsidR="006B4890" w:rsidRPr="00374885" w:rsidRDefault="006B4890" w:rsidP="006B48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Все учебные кабинеты оснащены, мультимедиа проекторами, автоматизированными рабочими </w:t>
      </w:r>
      <w:proofErr w:type="gramStart"/>
      <w:r w:rsidRPr="00374885">
        <w:rPr>
          <w:rFonts w:ascii="Times New Roman" w:hAnsi="Times New Roman"/>
          <w:sz w:val="28"/>
          <w:szCs w:val="28"/>
        </w:rPr>
        <w:t>местами  для</w:t>
      </w:r>
      <w:proofErr w:type="gramEnd"/>
      <w:r w:rsidRPr="00374885">
        <w:rPr>
          <w:rFonts w:ascii="Times New Roman" w:hAnsi="Times New Roman"/>
          <w:sz w:val="28"/>
          <w:szCs w:val="28"/>
        </w:rPr>
        <w:t xml:space="preserve"> педагогов, необходимой учебно-материальной базой в соответствии с требованиями реализуемых программ, в кабинеты начальной школы дополнительно оборудованы интерактивными досками.</w:t>
      </w:r>
    </w:p>
    <w:p w:rsidR="00097F1D" w:rsidRDefault="006B4890" w:rsidP="006B48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lastRenderedPageBreak/>
        <w:t>Кабинет начальных классов – 8 шт., оснащенность 100%. Кабинет</w:t>
      </w:r>
      <w:r w:rsidR="00A373C0">
        <w:rPr>
          <w:rFonts w:ascii="Times New Roman" w:hAnsi="Times New Roman"/>
          <w:sz w:val="28"/>
          <w:szCs w:val="28"/>
        </w:rPr>
        <w:t xml:space="preserve"> для организации образовательного процесса в средних и старших классах – 12 шт., из них</w:t>
      </w:r>
      <w:r w:rsidR="00097F1D">
        <w:rPr>
          <w:rFonts w:ascii="Times New Roman" w:hAnsi="Times New Roman"/>
          <w:sz w:val="28"/>
          <w:szCs w:val="28"/>
        </w:rPr>
        <w:t>:</w:t>
      </w:r>
      <w:r w:rsidR="00A373C0">
        <w:rPr>
          <w:rFonts w:ascii="Times New Roman" w:hAnsi="Times New Roman"/>
          <w:sz w:val="28"/>
          <w:szCs w:val="28"/>
        </w:rPr>
        <w:t xml:space="preserve"> кабинет</w:t>
      </w:r>
      <w:r w:rsidRPr="00374885">
        <w:rPr>
          <w:rFonts w:ascii="Times New Roman" w:hAnsi="Times New Roman"/>
          <w:sz w:val="28"/>
          <w:szCs w:val="28"/>
        </w:rPr>
        <w:t xml:space="preserve"> физики (с лаборантской) – 1 шт., кабинет химии</w:t>
      </w:r>
      <w:r w:rsidR="00A373C0">
        <w:rPr>
          <w:rFonts w:ascii="Times New Roman" w:hAnsi="Times New Roman"/>
          <w:sz w:val="28"/>
          <w:szCs w:val="28"/>
        </w:rPr>
        <w:t xml:space="preserve"> и биологии </w:t>
      </w:r>
      <w:r w:rsidRPr="00374885">
        <w:rPr>
          <w:rFonts w:ascii="Times New Roman" w:hAnsi="Times New Roman"/>
          <w:sz w:val="28"/>
          <w:szCs w:val="28"/>
        </w:rPr>
        <w:t xml:space="preserve">(с </w:t>
      </w:r>
      <w:r w:rsidR="00A373C0">
        <w:rPr>
          <w:rFonts w:ascii="Times New Roman" w:hAnsi="Times New Roman"/>
          <w:sz w:val="28"/>
          <w:szCs w:val="28"/>
        </w:rPr>
        <w:t xml:space="preserve">индивидуальными </w:t>
      </w:r>
      <w:r w:rsidRPr="00374885">
        <w:rPr>
          <w:rFonts w:ascii="Times New Roman" w:hAnsi="Times New Roman"/>
          <w:sz w:val="28"/>
          <w:szCs w:val="28"/>
        </w:rPr>
        <w:t>лаборантск</w:t>
      </w:r>
      <w:r w:rsidR="00A373C0">
        <w:rPr>
          <w:rFonts w:ascii="Times New Roman" w:hAnsi="Times New Roman"/>
          <w:sz w:val="28"/>
          <w:szCs w:val="28"/>
        </w:rPr>
        <w:t>ими</w:t>
      </w:r>
      <w:r w:rsidRPr="00374885">
        <w:rPr>
          <w:rFonts w:ascii="Times New Roman" w:hAnsi="Times New Roman"/>
          <w:sz w:val="28"/>
          <w:szCs w:val="28"/>
        </w:rPr>
        <w:t>) – 1 шт.</w:t>
      </w:r>
      <w:r w:rsidR="00097F1D">
        <w:rPr>
          <w:rFonts w:ascii="Times New Roman" w:hAnsi="Times New Roman"/>
          <w:sz w:val="28"/>
          <w:szCs w:val="28"/>
        </w:rPr>
        <w:t>;</w:t>
      </w:r>
      <w:r w:rsidRPr="00374885">
        <w:rPr>
          <w:rFonts w:ascii="Times New Roman" w:hAnsi="Times New Roman"/>
          <w:sz w:val="28"/>
          <w:szCs w:val="28"/>
        </w:rPr>
        <w:t xml:space="preserve"> кабинет истории (с лаборантской) – 1 шт., </w:t>
      </w:r>
      <w:r w:rsidR="00A373C0">
        <w:rPr>
          <w:rFonts w:ascii="Times New Roman" w:hAnsi="Times New Roman"/>
          <w:sz w:val="28"/>
          <w:szCs w:val="28"/>
        </w:rPr>
        <w:t>к</w:t>
      </w:r>
      <w:r w:rsidRPr="00374885">
        <w:rPr>
          <w:rFonts w:ascii="Times New Roman" w:hAnsi="Times New Roman"/>
          <w:sz w:val="28"/>
          <w:szCs w:val="28"/>
        </w:rPr>
        <w:t>абинет географии – 1 шт</w:t>
      </w:r>
      <w:r w:rsidR="00097F1D">
        <w:rPr>
          <w:rFonts w:ascii="Times New Roman" w:hAnsi="Times New Roman"/>
          <w:sz w:val="28"/>
          <w:szCs w:val="28"/>
        </w:rPr>
        <w:t>.</w:t>
      </w:r>
      <w:r w:rsidR="00A373C0">
        <w:rPr>
          <w:rFonts w:ascii="Times New Roman" w:hAnsi="Times New Roman"/>
          <w:sz w:val="28"/>
          <w:szCs w:val="28"/>
        </w:rPr>
        <w:t>;</w:t>
      </w:r>
      <w:r w:rsidR="00830DEB">
        <w:rPr>
          <w:rFonts w:ascii="Times New Roman" w:hAnsi="Times New Roman"/>
          <w:sz w:val="28"/>
          <w:szCs w:val="28"/>
        </w:rPr>
        <w:t xml:space="preserve"> </w:t>
      </w:r>
      <w:r w:rsidR="00A373C0">
        <w:rPr>
          <w:rFonts w:ascii="Times New Roman" w:hAnsi="Times New Roman"/>
          <w:sz w:val="28"/>
          <w:szCs w:val="28"/>
        </w:rPr>
        <w:t>к</w:t>
      </w:r>
      <w:r w:rsidRPr="00374885">
        <w:rPr>
          <w:rFonts w:ascii="Times New Roman" w:hAnsi="Times New Roman"/>
          <w:sz w:val="28"/>
          <w:szCs w:val="28"/>
        </w:rPr>
        <w:t>абинет русского языка– 3 шт.</w:t>
      </w:r>
      <w:r w:rsidR="00097F1D">
        <w:rPr>
          <w:rFonts w:ascii="Times New Roman" w:hAnsi="Times New Roman"/>
          <w:sz w:val="28"/>
          <w:szCs w:val="28"/>
        </w:rPr>
        <w:t>;</w:t>
      </w:r>
      <w:r w:rsidR="00830DEB">
        <w:rPr>
          <w:rFonts w:ascii="Times New Roman" w:hAnsi="Times New Roman"/>
          <w:sz w:val="28"/>
          <w:szCs w:val="28"/>
        </w:rPr>
        <w:t xml:space="preserve"> </w:t>
      </w:r>
      <w:r w:rsidR="00097F1D">
        <w:rPr>
          <w:rFonts w:ascii="Times New Roman" w:hAnsi="Times New Roman"/>
          <w:sz w:val="28"/>
          <w:szCs w:val="28"/>
        </w:rPr>
        <w:t>к</w:t>
      </w:r>
      <w:r w:rsidRPr="00374885">
        <w:rPr>
          <w:rFonts w:ascii="Times New Roman" w:hAnsi="Times New Roman"/>
          <w:sz w:val="28"/>
          <w:szCs w:val="28"/>
        </w:rPr>
        <w:t>абинет математики – 2 шт.</w:t>
      </w:r>
      <w:r w:rsidR="00097F1D">
        <w:rPr>
          <w:rFonts w:ascii="Times New Roman" w:hAnsi="Times New Roman"/>
          <w:sz w:val="28"/>
          <w:szCs w:val="28"/>
        </w:rPr>
        <w:t>;</w:t>
      </w:r>
      <w:r w:rsidR="00830DEB">
        <w:rPr>
          <w:rFonts w:ascii="Times New Roman" w:hAnsi="Times New Roman"/>
          <w:sz w:val="28"/>
          <w:szCs w:val="28"/>
        </w:rPr>
        <w:t xml:space="preserve"> </w:t>
      </w:r>
      <w:r w:rsidR="00097F1D">
        <w:rPr>
          <w:rFonts w:ascii="Times New Roman" w:hAnsi="Times New Roman"/>
          <w:sz w:val="28"/>
          <w:szCs w:val="28"/>
        </w:rPr>
        <w:t>к</w:t>
      </w:r>
      <w:r w:rsidRPr="00374885">
        <w:rPr>
          <w:rFonts w:ascii="Times New Roman" w:hAnsi="Times New Roman"/>
          <w:sz w:val="28"/>
          <w:szCs w:val="28"/>
        </w:rPr>
        <w:t>абинет иностранного языка – 2 шт., (английский и немецкий), имеется аудио-видеотехника</w:t>
      </w:r>
      <w:r w:rsidR="00976463">
        <w:rPr>
          <w:rFonts w:ascii="Times New Roman" w:hAnsi="Times New Roman"/>
          <w:sz w:val="28"/>
          <w:szCs w:val="28"/>
        </w:rPr>
        <w:t>;</w:t>
      </w:r>
      <w:r w:rsidR="0048347C">
        <w:rPr>
          <w:rFonts w:ascii="Times New Roman" w:hAnsi="Times New Roman"/>
          <w:sz w:val="28"/>
          <w:szCs w:val="28"/>
        </w:rPr>
        <w:t xml:space="preserve"> </w:t>
      </w:r>
      <w:r w:rsidR="00976463">
        <w:rPr>
          <w:rFonts w:ascii="Times New Roman" w:hAnsi="Times New Roman"/>
          <w:sz w:val="28"/>
          <w:szCs w:val="28"/>
        </w:rPr>
        <w:t xml:space="preserve">кабинеты </w:t>
      </w:r>
      <w:r w:rsidR="00097F1D" w:rsidRPr="00374885">
        <w:rPr>
          <w:rFonts w:ascii="Times New Roman" w:hAnsi="Times New Roman"/>
          <w:sz w:val="28"/>
          <w:szCs w:val="28"/>
        </w:rPr>
        <w:t>содержательно наполнены полностью: автоматизированные рабочие места для педагогов</w:t>
      </w:r>
      <w:r w:rsidR="00976463">
        <w:rPr>
          <w:rFonts w:ascii="Times New Roman" w:hAnsi="Times New Roman"/>
          <w:sz w:val="28"/>
          <w:szCs w:val="28"/>
        </w:rPr>
        <w:t>,</w:t>
      </w:r>
      <w:r w:rsidR="00097F1D" w:rsidRPr="00374885">
        <w:rPr>
          <w:rFonts w:ascii="Times New Roman" w:hAnsi="Times New Roman"/>
          <w:sz w:val="28"/>
          <w:szCs w:val="28"/>
        </w:rPr>
        <w:t xml:space="preserve"> современное демонстрационное, лабораторное оборудование, оснащенность 80 %</w:t>
      </w:r>
      <w:r w:rsidR="00976463">
        <w:rPr>
          <w:rFonts w:ascii="Times New Roman" w:hAnsi="Times New Roman"/>
          <w:sz w:val="28"/>
          <w:szCs w:val="28"/>
        </w:rPr>
        <w:t>.</w:t>
      </w:r>
    </w:p>
    <w:p w:rsidR="00976463" w:rsidRDefault="006B4890" w:rsidP="006B48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Кабинет информ</w:t>
      </w:r>
      <w:r w:rsidR="00976463">
        <w:rPr>
          <w:rFonts w:ascii="Times New Roman" w:hAnsi="Times New Roman"/>
          <w:sz w:val="28"/>
          <w:szCs w:val="28"/>
        </w:rPr>
        <w:t xml:space="preserve">атики – 1 шт.; кабинет проектной деятельности – 1 шт., </w:t>
      </w:r>
      <w:r w:rsidRPr="00374885">
        <w:rPr>
          <w:rFonts w:ascii="Times New Roman" w:hAnsi="Times New Roman"/>
          <w:sz w:val="28"/>
          <w:szCs w:val="28"/>
        </w:rPr>
        <w:t xml:space="preserve">оснащенность современной оргтехникой составляет100 %.  </w:t>
      </w:r>
    </w:p>
    <w:p w:rsidR="006B4890" w:rsidRPr="00374885" w:rsidRDefault="006B4890" w:rsidP="006B48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финансированию. </w:t>
      </w:r>
    </w:p>
    <w:p w:rsidR="006B4890" w:rsidRPr="00374885" w:rsidRDefault="006B4890" w:rsidP="006B489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Библиотека со складским помещением для учебников занимает помещение общей площадью 95,9 м</w:t>
      </w:r>
      <w:r w:rsidRPr="00374885">
        <w:rPr>
          <w:rFonts w:ascii="Times New Roman" w:hAnsi="Times New Roman"/>
          <w:sz w:val="28"/>
          <w:szCs w:val="28"/>
          <w:vertAlign w:val="superscript"/>
        </w:rPr>
        <w:t>2</w:t>
      </w:r>
      <w:r w:rsidRPr="00374885">
        <w:rPr>
          <w:rFonts w:ascii="Times New Roman" w:hAnsi="Times New Roman"/>
          <w:sz w:val="28"/>
          <w:szCs w:val="28"/>
        </w:rPr>
        <w:t>.</w:t>
      </w:r>
    </w:p>
    <w:p w:rsidR="006B4890" w:rsidRPr="00374885" w:rsidRDefault="006B4890" w:rsidP="0097646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В школьной библиотеке выделены зоны: </w:t>
      </w:r>
      <w:r w:rsidR="00C31E96">
        <w:rPr>
          <w:rFonts w:ascii="Times New Roman" w:hAnsi="Times New Roman"/>
          <w:sz w:val="28"/>
          <w:szCs w:val="28"/>
        </w:rPr>
        <w:t>а</w:t>
      </w:r>
      <w:r w:rsidRPr="00374885">
        <w:rPr>
          <w:rFonts w:ascii="Times New Roman" w:hAnsi="Times New Roman"/>
          <w:sz w:val="28"/>
          <w:szCs w:val="28"/>
        </w:rPr>
        <w:t>бонемент</w:t>
      </w:r>
      <w:r w:rsidR="00976463">
        <w:rPr>
          <w:rFonts w:ascii="Times New Roman" w:hAnsi="Times New Roman"/>
          <w:sz w:val="28"/>
          <w:szCs w:val="28"/>
        </w:rPr>
        <w:t xml:space="preserve">а, </w:t>
      </w:r>
      <w:r w:rsidRPr="00374885">
        <w:rPr>
          <w:rFonts w:ascii="Times New Roman" w:hAnsi="Times New Roman"/>
          <w:sz w:val="28"/>
          <w:szCs w:val="28"/>
        </w:rPr>
        <w:t>компьютер</w:t>
      </w:r>
      <w:r w:rsidR="00976463">
        <w:rPr>
          <w:rFonts w:ascii="Times New Roman" w:hAnsi="Times New Roman"/>
          <w:sz w:val="28"/>
          <w:szCs w:val="28"/>
        </w:rPr>
        <w:t xml:space="preserve">ная (3 шт.) и </w:t>
      </w:r>
      <w:r w:rsidR="00C31E96">
        <w:rPr>
          <w:rFonts w:ascii="Times New Roman" w:hAnsi="Times New Roman"/>
          <w:sz w:val="28"/>
          <w:szCs w:val="28"/>
        </w:rPr>
        <w:t>а</w:t>
      </w:r>
      <w:r w:rsidRPr="00374885">
        <w:rPr>
          <w:rFonts w:ascii="Times New Roman" w:hAnsi="Times New Roman"/>
          <w:sz w:val="28"/>
          <w:szCs w:val="28"/>
        </w:rPr>
        <w:t>дминистративная зона (рабочее место библиотекаря, оборудованное 1 ПК, многофункциональным устройством).</w:t>
      </w:r>
    </w:p>
    <w:p w:rsidR="006B4890" w:rsidRPr="00374885" w:rsidRDefault="006B4890" w:rsidP="006B4890">
      <w:pPr>
        <w:spacing w:after="0"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Кадровые ресурсы библиотеки: педагог-библиотекарь – 1 ставка.</w:t>
      </w:r>
    </w:p>
    <w:p w:rsidR="006B4890" w:rsidRPr="00374885" w:rsidRDefault="006B4890" w:rsidP="006B4890">
      <w:pPr>
        <w:spacing w:after="0"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Общее количество единиц хранения фонда библиотеки на бумажных </w:t>
      </w:r>
      <w:r w:rsidRPr="006C070A">
        <w:rPr>
          <w:rFonts w:ascii="Times New Roman" w:hAnsi="Times New Roman"/>
          <w:sz w:val="28"/>
          <w:szCs w:val="28"/>
        </w:rPr>
        <w:t xml:space="preserve">носителях 15 </w:t>
      </w:r>
      <w:r w:rsidR="00B04264">
        <w:rPr>
          <w:rFonts w:ascii="Times New Roman" w:hAnsi="Times New Roman"/>
          <w:sz w:val="28"/>
          <w:szCs w:val="28"/>
        </w:rPr>
        <w:t>614</w:t>
      </w:r>
      <w:r w:rsidRPr="006C070A">
        <w:rPr>
          <w:rFonts w:ascii="Times New Roman" w:hAnsi="Times New Roman"/>
          <w:sz w:val="28"/>
          <w:szCs w:val="28"/>
        </w:rPr>
        <w:t xml:space="preserve"> экземпляров. Фонд учебной литературы составляют </w:t>
      </w:r>
      <w:r w:rsidR="006C070A" w:rsidRPr="006C070A">
        <w:rPr>
          <w:rFonts w:ascii="Times New Roman" w:hAnsi="Times New Roman"/>
          <w:sz w:val="28"/>
          <w:szCs w:val="28"/>
        </w:rPr>
        <w:t>7</w:t>
      </w:r>
      <w:r w:rsidR="00B04264">
        <w:rPr>
          <w:rFonts w:ascii="Times New Roman" w:hAnsi="Times New Roman"/>
          <w:sz w:val="28"/>
          <w:szCs w:val="28"/>
        </w:rPr>
        <w:t xml:space="preserve">341 </w:t>
      </w:r>
      <w:r w:rsidRPr="00374885">
        <w:rPr>
          <w:rFonts w:ascii="Times New Roman" w:hAnsi="Times New Roman"/>
          <w:sz w:val="28"/>
          <w:szCs w:val="28"/>
        </w:rPr>
        <w:t xml:space="preserve">экземпляров учебников и учебных пособий. Фонд учебников комплектуется согласно Федеральному перечню учебников, рекомендуемых и допущенных министерством образования и науки Российской Федерации. Одним из наиболее важных качественных показателей библиотеки является обновление фонда. </w:t>
      </w:r>
    </w:p>
    <w:p w:rsidR="006B4890" w:rsidRPr="00374885" w:rsidRDefault="006B4890" w:rsidP="006B4890">
      <w:pPr>
        <w:spacing w:after="0"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Обновление фонда учебников за три года составило </w:t>
      </w:r>
      <w:r w:rsidR="006C070A">
        <w:rPr>
          <w:rFonts w:ascii="Times New Roman" w:hAnsi="Times New Roman"/>
          <w:sz w:val="28"/>
          <w:szCs w:val="28"/>
        </w:rPr>
        <w:t>75</w:t>
      </w:r>
      <w:r w:rsidRPr="00374885">
        <w:rPr>
          <w:rFonts w:ascii="Times New Roman" w:hAnsi="Times New Roman"/>
          <w:sz w:val="28"/>
          <w:szCs w:val="28"/>
        </w:rPr>
        <w:t xml:space="preserve"> %, процент обеспеченности составил </w:t>
      </w:r>
      <w:r w:rsidR="00B04264">
        <w:rPr>
          <w:rFonts w:ascii="Times New Roman" w:hAnsi="Times New Roman"/>
          <w:sz w:val="28"/>
          <w:szCs w:val="28"/>
        </w:rPr>
        <w:t>100</w:t>
      </w:r>
      <w:r w:rsidRPr="00374885">
        <w:rPr>
          <w:rFonts w:ascii="Times New Roman" w:hAnsi="Times New Roman"/>
          <w:sz w:val="28"/>
          <w:szCs w:val="28"/>
        </w:rPr>
        <w:t xml:space="preserve"> %.</w:t>
      </w:r>
    </w:p>
    <w:p w:rsidR="006B4890" w:rsidRPr="00374885" w:rsidRDefault="006B4890" w:rsidP="006B4890">
      <w:pPr>
        <w:spacing w:after="0"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Общеобразовательное учреждение обеспечено современной информационной базой. Имеется выход в Интернет, электронная почта.</w:t>
      </w:r>
    </w:p>
    <w:p w:rsidR="006B4890" w:rsidRPr="00374885" w:rsidRDefault="006B4890" w:rsidP="006B48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lastRenderedPageBreak/>
        <w:t>Для организации питания обучающихся в школе имеется столовая с обеденным залом на 80 посадочных мест. В школе действует карточная система питания. Столовая имеет необходимое количество специализированных помещений для организации технологического процесса. Технологическим оборудованием, посудой и инвентарем столовая оснащена на 100%.</w:t>
      </w:r>
    </w:p>
    <w:p w:rsidR="006B4890" w:rsidRPr="00374885" w:rsidRDefault="006B4890" w:rsidP="006B48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Материальная база столовой и четкая организация технологического процесса позволяют организовать для учащихся и работников школы полноценное горячее питание. Результаты анализов воды, смывов и проб пищи позволяют сделать выводы о благополучном санитарно-эпидемиологическом состоянии пищеблока.</w:t>
      </w:r>
    </w:p>
    <w:p w:rsidR="006B4890" w:rsidRPr="00374885" w:rsidRDefault="006B4890" w:rsidP="006B48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 За счет средств муниципалитета и области организовано компе</w:t>
      </w:r>
      <w:r w:rsidR="008B4E0A">
        <w:rPr>
          <w:rFonts w:ascii="Times New Roman" w:hAnsi="Times New Roman"/>
          <w:sz w:val="28"/>
          <w:szCs w:val="28"/>
        </w:rPr>
        <w:t xml:space="preserve">нсационное питание </w:t>
      </w:r>
      <w:r w:rsidR="003B719D">
        <w:rPr>
          <w:rFonts w:ascii="Times New Roman" w:hAnsi="Times New Roman"/>
          <w:sz w:val="28"/>
          <w:szCs w:val="28"/>
        </w:rPr>
        <w:t xml:space="preserve">для льготных </w:t>
      </w:r>
      <w:r w:rsidR="003B719D" w:rsidRPr="00374885">
        <w:rPr>
          <w:rFonts w:ascii="Times New Roman" w:hAnsi="Times New Roman"/>
          <w:sz w:val="28"/>
          <w:szCs w:val="28"/>
        </w:rPr>
        <w:t>категорий,</w:t>
      </w:r>
      <w:r w:rsidRPr="00374885">
        <w:rPr>
          <w:rFonts w:ascii="Times New Roman" w:hAnsi="Times New Roman"/>
          <w:sz w:val="28"/>
          <w:szCs w:val="28"/>
        </w:rPr>
        <w:t xml:space="preserve"> обучающихся 1-11 классов </w:t>
      </w:r>
      <w:r w:rsidR="00B04264">
        <w:rPr>
          <w:rFonts w:ascii="Times New Roman" w:hAnsi="Times New Roman"/>
          <w:sz w:val="28"/>
          <w:szCs w:val="28"/>
        </w:rPr>
        <w:t>318</w:t>
      </w:r>
      <w:r w:rsidRPr="00374885">
        <w:rPr>
          <w:rFonts w:ascii="Times New Roman" w:hAnsi="Times New Roman"/>
          <w:sz w:val="28"/>
          <w:szCs w:val="28"/>
        </w:rPr>
        <w:t xml:space="preserve"> человек). За счёт средств областного бюджета организовано </w:t>
      </w:r>
      <w:r w:rsidR="00976463">
        <w:rPr>
          <w:rFonts w:ascii="Times New Roman" w:hAnsi="Times New Roman"/>
          <w:sz w:val="28"/>
          <w:szCs w:val="28"/>
        </w:rPr>
        <w:t xml:space="preserve">двухразовое </w:t>
      </w:r>
      <w:r w:rsidRPr="00374885">
        <w:rPr>
          <w:rFonts w:ascii="Times New Roman" w:hAnsi="Times New Roman"/>
          <w:sz w:val="28"/>
          <w:szCs w:val="28"/>
        </w:rPr>
        <w:t>питание</w:t>
      </w:r>
      <w:r w:rsidR="00976463">
        <w:rPr>
          <w:rFonts w:ascii="Times New Roman" w:hAnsi="Times New Roman"/>
          <w:sz w:val="28"/>
          <w:szCs w:val="28"/>
        </w:rPr>
        <w:t xml:space="preserve"> для</w:t>
      </w:r>
      <w:r w:rsidRPr="00374885">
        <w:rPr>
          <w:rFonts w:ascii="Times New Roman" w:hAnsi="Times New Roman"/>
          <w:sz w:val="28"/>
          <w:szCs w:val="28"/>
        </w:rPr>
        <w:t xml:space="preserve"> детей с ОВЗ (</w:t>
      </w:r>
      <w:r w:rsidR="00B04264">
        <w:rPr>
          <w:rFonts w:ascii="Times New Roman" w:hAnsi="Times New Roman"/>
          <w:sz w:val="28"/>
          <w:szCs w:val="28"/>
        </w:rPr>
        <w:t>39</w:t>
      </w:r>
      <w:r w:rsidR="00976463">
        <w:rPr>
          <w:rFonts w:ascii="Times New Roman" w:hAnsi="Times New Roman"/>
          <w:sz w:val="28"/>
          <w:szCs w:val="28"/>
        </w:rPr>
        <w:t xml:space="preserve"> обучающихся</w:t>
      </w:r>
      <w:r w:rsidRPr="00374885">
        <w:rPr>
          <w:rFonts w:ascii="Times New Roman" w:hAnsi="Times New Roman"/>
          <w:sz w:val="28"/>
          <w:szCs w:val="28"/>
        </w:rPr>
        <w:t xml:space="preserve">).    </w:t>
      </w:r>
    </w:p>
    <w:p w:rsidR="006B4890" w:rsidRPr="00374885" w:rsidRDefault="006B4890" w:rsidP="006B48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 Питьевой режим в школе осуществляется через питьевые фонтанчики, расположенные на 1 этаже школы около столовой. Здание школы оснащено необходимым количеством санузлов в соответствии с санитарными нормами. </w:t>
      </w:r>
    </w:p>
    <w:p w:rsidR="006B4890" w:rsidRPr="00374885" w:rsidRDefault="006B4890" w:rsidP="006B48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Для обеспечения медицинского обслуживания школа располагает медицинским кабинетом. Медицинский кабинет </w:t>
      </w:r>
      <w:proofErr w:type="gramStart"/>
      <w:r w:rsidRPr="00374885">
        <w:rPr>
          <w:rFonts w:ascii="Times New Roman" w:hAnsi="Times New Roman"/>
          <w:sz w:val="28"/>
          <w:szCs w:val="28"/>
        </w:rPr>
        <w:t>укомплектован  на</w:t>
      </w:r>
      <w:proofErr w:type="gramEnd"/>
      <w:r w:rsidRPr="00374885">
        <w:rPr>
          <w:rFonts w:ascii="Times New Roman" w:hAnsi="Times New Roman"/>
          <w:sz w:val="28"/>
          <w:szCs w:val="28"/>
        </w:rPr>
        <w:t xml:space="preserve"> 90% специализированной мебелью, оборудованием в соответствии с нормативным перечнем оборудования для проведения медицинских осмотров, прививок, оказания первой медицинской помощи. </w:t>
      </w:r>
    </w:p>
    <w:p w:rsidR="0054260C" w:rsidRPr="00A43FC7" w:rsidRDefault="006B4890" w:rsidP="0054260C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sz w:val="28"/>
          <w:szCs w:val="24"/>
        </w:rPr>
      </w:pPr>
      <w:r w:rsidRPr="00374885">
        <w:rPr>
          <w:rFonts w:ascii="Times New Roman" w:hAnsi="Times New Roman"/>
          <w:sz w:val="28"/>
          <w:szCs w:val="24"/>
        </w:rPr>
        <w:t>Оценка материально-технических условий</w:t>
      </w:r>
      <w:r w:rsidR="0054260C">
        <w:rPr>
          <w:rFonts w:ascii="Times New Roman" w:hAnsi="Times New Roman"/>
          <w:sz w:val="28"/>
          <w:szCs w:val="24"/>
        </w:rPr>
        <w:t xml:space="preserve"> </w:t>
      </w:r>
      <w:r w:rsidR="0054260C" w:rsidRPr="00F62AE4">
        <w:rPr>
          <w:rFonts w:ascii="Times New Roman" w:hAnsi="Times New Roman"/>
          <w:color w:val="222222"/>
          <w:sz w:val="28"/>
          <w:szCs w:val="24"/>
        </w:rPr>
        <w:t>представлен</w:t>
      </w:r>
      <w:r w:rsidR="0054260C">
        <w:rPr>
          <w:rFonts w:ascii="Times New Roman" w:hAnsi="Times New Roman"/>
          <w:color w:val="222222"/>
          <w:sz w:val="28"/>
          <w:szCs w:val="24"/>
        </w:rPr>
        <w:t>а</w:t>
      </w:r>
      <w:r w:rsidR="0054260C" w:rsidRPr="00F62AE4">
        <w:rPr>
          <w:rFonts w:ascii="Times New Roman" w:hAnsi="Times New Roman"/>
          <w:color w:val="222222"/>
          <w:sz w:val="28"/>
          <w:szCs w:val="24"/>
        </w:rPr>
        <w:t xml:space="preserve"> </w:t>
      </w:r>
      <w:proofErr w:type="gramStart"/>
      <w:r w:rsidR="0054260C" w:rsidRPr="00F62AE4">
        <w:rPr>
          <w:rFonts w:ascii="Times New Roman" w:hAnsi="Times New Roman"/>
          <w:color w:val="222222"/>
          <w:sz w:val="28"/>
          <w:szCs w:val="24"/>
        </w:rPr>
        <w:t>в</w:t>
      </w:r>
      <w:r w:rsidR="0054260C">
        <w:rPr>
          <w:rFonts w:ascii="Times New Roman" w:hAnsi="Times New Roman"/>
          <w:sz w:val="24"/>
          <w:szCs w:val="24"/>
        </w:rPr>
        <w:t xml:space="preserve"> </w:t>
      </w:r>
      <w:r w:rsidR="0054260C" w:rsidRPr="00A43FC7">
        <w:rPr>
          <w:rFonts w:ascii="Times New Roman" w:hAnsi="Times New Roman"/>
          <w:bCs/>
          <w:sz w:val="28"/>
          <w:szCs w:val="24"/>
        </w:rPr>
        <w:t xml:space="preserve"> </w:t>
      </w:r>
      <w:r w:rsidR="0054260C" w:rsidRPr="00A43FC7">
        <w:rPr>
          <w:rFonts w:ascii="Times New Roman" w:hAnsi="Times New Roman"/>
          <w:bCs/>
          <w:i/>
          <w:sz w:val="28"/>
          <w:szCs w:val="24"/>
        </w:rPr>
        <w:t>таблице</w:t>
      </w:r>
      <w:proofErr w:type="gramEnd"/>
      <w:r w:rsidR="0054260C" w:rsidRPr="00A43FC7">
        <w:rPr>
          <w:rFonts w:ascii="Times New Roman" w:hAnsi="Times New Roman"/>
          <w:bCs/>
          <w:i/>
          <w:sz w:val="28"/>
          <w:szCs w:val="24"/>
        </w:rPr>
        <w:t xml:space="preserve"> </w:t>
      </w:r>
      <w:r w:rsidR="0054260C">
        <w:rPr>
          <w:rFonts w:ascii="Times New Roman" w:hAnsi="Times New Roman"/>
          <w:bCs/>
          <w:i/>
          <w:sz w:val="28"/>
          <w:szCs w:val="24"/>
        </w:rPr>
        <w:t>15</w:t>
      </w:r>
      <w:r w:rsidR="0054260C" w:rsidRPr="00A43FC7">
        <w:rPr>
          <w:rFonts w:ascii="Times New Roman" w:hAnsi="Times New Roman"/>
          <w:bCs/>
          <w:sz w:val="28"/>
          <w:szCs w:val="24"/>
        </w:rPr>
        <w:t>.</w:t>
      </w:r>
    </w:p>
    <w:p w:rsidR="006B4890" w:rsidRPr="00374885" w:rsidRDefault="0054260C" w:rsidP="0054260C">
      <w:pPr>
        <w:spacing w:after="0"/>
        <w:rPr>
          <w:rFonts w:ascii="Times New Roman" w:hAnsi="Times New Roman"/>
          <w:sz w:val="24"/>
        </w:rPr>
      </w:pPr>
      <w:r w:rsidRPr="00B02596">
        <w:rPr>
          <w:rFonts w:ascii="Times New Roman" w:hAnsi="Times New Roman"/>
          <w:bCs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bCs/>
          <w:i/>
          <w:sz w:val="24"/>
          <w:szCs w:val="24"/>
        </w:rPr>
        <w:t>15</w:t>
      </w:r>
    </w:p>
    <w:tbl>
      <w:tblPr>
        <w:tblpPr w:leftFromText="180" w:rightFromText="180" w:vertAnchor="text" w:horzAnchor="margin" w:tblpY="268"/>
        <w:tblW w:w="9889" w:type="dxa"/>
        <w:tblLayout w:type="fixed"/>
        <w:tblLook w:val="0000" w:firstRow="0" w:lastRow="0" w:firstColumn="0" w:lastColumn="0" w:noHBand="0" w:noVBand="0"/>
      </w:tblPr>
      <w:tblGrid>
        <w:gridCol w:w="675"/>
        <w:gridCol w:w="6946"/>
        <w:gridCol w:w="2268"/>
      </w:tblGrid>
      <w:tr w:rsidR="006B4890" w:rsidRPr="00374885" w:rsidTr="006B4890">
        <w:trPr>
          <w:trHeight w:val="5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54260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C070A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Требования ФГОС, нормативных и локальных актов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C070A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Необходимо/ имеются в наличии</w:t>
            </w:r>
          </w:p>
        </w:tc>
      </w:tr>
      <w:tr w:rsidR="006B4890" w:rsidRPr="00374885" w:rsidTr="006B48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Style w:val="default005f005fchar1char1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pStyle w:val="default"/>
              <w:spacing w:after="0" w:line="23" w:lineRule="atLeast"/>
              <w:jc w:val="both"/>
            </w:pPr>
            <w:r w:rsidRPr="00374885">
              <w:rPr>
                <w:rStyle w:val="default005f005fchar1char1"/>
                <w:rFonts w:eastAsia="Times New Roman"/>
              </w:rPr>
              <w:t>Учебные кабинеты с автоматизированными рабочими местами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6B4890" w:rsidRPr="00374885" w:rsidTr="006B48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Style w:val="default005f005fchar1char1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pStyle w:val="default"/>
              <w:spacing w:after="0" w:line="23" w:lineRule="atLeast"/>
              <w:jc w:val="both"/>
            </w:pPr>
            <w:r w:rsidRPr="00374885">
              <w:rPr>
                <w:rStyle w:val="default005f005fchar1char1"/>
                <w:rFonts w:eastAsia="Times New Roman"/>
              </w:rPr>
              <w:t>Помещения для занятий учебно-исследовательской и проектной деятельностью, моделированием и техническим творчеством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6B4890" w:rsidRPr="00374885" w:rsidTr="006B48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Style w:val="default005f005fchar1char1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pStyle w:val="default"/>
              <w:spacing w:after="0" w:line="23" w:lineRule="atLeast"/>
              <w:jc w:val="both"/>
            </w:pPr>
            <w:r w:rsidRPr="00374885">
              <w:rPr>
                <w:rStyle w:val="default005f005fchar1char1"/>
                <w:rFonts w:eastAsia="Times New Roman"/>
              </w:rPr>
              <w:t>Необходимые для реализации учебной и внеурочной деятельности лаборатории и мастерские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6B4890" w:rsidRPr="00374885" w:rsidTr="006B48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Style w:val="default005f005fchar1char1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pStyle w:val="default"/>
              <w:spacing w:after="0" w:line="23" w:lineRule="atLeast"/>
              <w:jc w:val="both"/>
            </w:pPr>
            <w:r w:rsidRPr="00374885">
              <w:rPr>
                <w:rStyle w:val="default005f005fchar1char1"/>
              </w:rPr>
              <w:t xml:space="preserve">Информационно-библиотечный центр с рабочими зонами, </w:t>
            </w:r>
            <w:r w:rsidRPr="00374885">
              <w:rPr>
                <w:rStyle w:val="default005f005fchar1char1"/>
              </w:rPr>
              <w:lastRenderedPageBreak/>
              <w:t xml:space="preserve">оборудованными читальным залом и книгохранилищами, обеспечивающими сохранность книжного фонда, </w:t>
            </w:r>
            <w:proofErr w:type="spellStart"/>
            <w:r w:rsidRPr="00374885">
              <w:rPr>
                <w:rStyle w:val="default005f005fchar1char1"/>
              </w:rPr>
              <w:t>медиатекой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lastRenderedPageBreak/>
              <w:t>имеется в наличии</w:t>
            </w:r>
          </w:p>
        </w:tc>
      </w:tr>
      <w:tr w:rsidR="006B4890" w:rsidRPr="00374885" w:rsidTr="006B48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Style w:val="default005f005fchar1char1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pStyle w:val="default"/>
              <w:spacing w:after="0" w:line="23" w:lineRule="atLeast"/>
              <w:jc w:val="both"/>
            </w:pPr>
            <w:r w:rsidRPr="00374885">
              <w:rPr>
                <w:rStyle w:val="default005f005fchar1char1"/>
              </w:rPr>
              <w:t>Актовый зал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имеется в наличии</w:t>
            </w:r>
          </w:p>
        </w:tc>
      </w:tr>
      <w:tr w:rsidR="006B4890" w:rsidRPr="00374885" w:rsidTr="006B48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Style w:val="default005f005fchar1char1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pStyle w:val="default"/>
              <w:spacing w:after="0" w:line="23" w:lineRule="atLeast"/>
              <w:jc w:val="both"/>
            </w:pPr>
            <w:r w:rsidRPr="00374885">
              <w:rPr>
                <w:rStyle w:val="default005f005fchar1char1"/>
              </w:rPr>
              <w:t>Спортивные залы, стадион, спортивная площадка, оснащённые игровым, спортивным оборудованием и инвентарём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6B4890" w:rsidRPr="00374885" w:rsidTr="006B48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Style w:val="default005f005fchar1char1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pStyle w:val="default"/>
              <w:spacing w:after="0" w:line="23" w:lineRule="atLeast"/>
              <w:jc w:val="both"/>
            </w:pPr>
            <w:r w:rsidRPr="00374885">
              <w:rPr>
                <w:rStyle w:val="default005f005fchar1char1"/>
              </w:rPr>
      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6B4890" w:rsidRPr="00374885" w:rsidTr="006B48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Style w:val="default005f005fchar1char1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pStyle w:val="default"/>
              <w:spacing w:after="0" w:line="23" w:lineRule="atLeast"/>
              <w:jc w:val="both"/>
            </w:pPr>
            <w:r w:rsidRPr="00374885">
              <w:rPr>
                <w:rStyle w:val="default005f005fchar1char1"/>
              </w:rPr>
              <w:t>Помещения для медицинского персонала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6B4890" w:rsidRPr="00374885" w:rsidTr="006B48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Style w:val="default005f005fchar1char1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pStyle w:val="default"/>
              <w:spacing w:after="0" w:line="23" w:lineRule="atLeast"/>
              <w:jc w:val="both"/>
            </w:pPr>
            <w:r w:rsidRPr="00374885">
              <w:rPr>
                <w:rStyle w:val="default005f005fchar1char1"/>
              </w:rPr>
              <w:t>Административные и иные помещения, оснащённые необходимым оборудованием.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6B4890" w:rsidRPr="00374885" w:rsidTr="006B48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Style w:val="dash041e005f0431005f044b005f0447005f043d005f044b005f0439005f005fchar1char1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pStyle w:val="default"/>
              <w:spacing w:after="0" w:line="23" w:lineRule="atLeast"/>
              <w:jc w:val="both"/>
            </w:pPr>
            <w:r w:rsidRPr="00374885">
              <w:rPr>
                <w:rStyle w:val="dash041e005f0431005f044b005f0447005f043d005f044b005f0439005f005fchar1char1"/>
              </w:rPr>
              <w:t>Гардеробы, санузлы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6B4890" w:rsidRPr="00374885" w:rsidTr="006B48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Style w:val="dash041e005f0431005f044b005f0447005f043d005f044b005f0439005f005fchar1char1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pStyle w:val="default"/>
              <w:spacing w:after="0" w:line="23" w:lineRule="atLeast"/>
              <w:jc w:val="both"/>
            </w:pPr>
            <w:r w:rsidRPr="00374885">
              <w:rPr>
                <w:rStyle w:val="dash041e005f0431005f044b005f0447005f043d005f044b005f0439005f005fchar1char1"/>
              </w:rPr>
              <w:t>Места личной гигиены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90" w:rsidRPr="00374885" w:rsidRDefault="006B4890" w:rsidP="006B4890">
            <w:pPr>
              <w:spacing w:after="0" w:line="23" w:lineRule="atLeast"/>
              <w:jc w:val="both"/>
              <w:rPr>
                <w:rFonts w:ascii="Times New Roman" w:hAnsi="Times New Roman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</w:tbl>
    <w:p w:rsidR="006B4890" w:rsidRPr="00374885" w:rsidRDefault="006B4890" w:rsidP="006B4890">
      <w:pPr>
        <w:spacing w:after="0" w:line="240" w:lineRule="auto"/>
        <w:jc w:val="both"/>
        <w:rPr>
          <w:rFonts w:ascii="Times New Roman" w:hAnsi="Times New Roman"/>
        </w:rPr>
      </w:pPr>
    </w:p>
    <w:p w:rsidR="00A73A8E" w:rsidRPr="00374885" w:rsidRDefault="00A73A8E" w:rsidP="00AB191A">
      <w:pPr>
        <w:spacing w:before="240" w:after="0" w:line="360" w:lineRule="auto"/>
        <w:ind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В соответствии с требованиями Стандарта информационно-методические условия реализации основной образовательной программы общего образования обеспечиваются современной информационно-образовательной средой</w:t>
      </w:r>
      <w:r w:rsidRPr="00374885">
        <w:rPr>
          <w:rFonts w:ascii="Times New Roman" w:hAnsi="Times New Roman"/>
          <w:sz w:val="28"/>
          <w:szCs w:val="28"/>
          <w:vertAlign w:val="superscript"/>
        </w:rPr>
        <w:t>.</w:t>
      </w:r>
    </w:p>
    <w:p w:rsidR="00A73A8E" w:rsidRPr="00374885" w:rsidRDefault="00A73A8E" w:rsidP="00A73A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bCs/>
          <w:i/>
          <w:iCs/>
          <w:sz w:val="28"/>
          <w:szCs w:val="28"/>
        </w:rPr>
        <w:t>Создаваемая в школе ИОС, строится в соответствии со следующей иерархией:</w:t>
      </w:r>
    </w:p>
    <w:p w:rsidR="00A73A8E" w:rsidRPr="00374885" w:rsidRDefault="00A73A8E" w:rsidP="00A73A8E">
      <w:pPr>
        <w:pStyle w:val="2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единая информационно-образовательная среда страны, </w:t>
      </w:r>
    </w:p>
    <w:p w:rsidR="00A73A8E" w:rsidRPr="00374885" w:rsidRDefault="00A73A8E" w:rsidP="00A73A8E">
      <w:pPr>
        <w:pStyle w:val="2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единая информационно-образовательная среда региона, </w:t>
      </w:r>
    </w:p>
    <w:p w:rsidR="00A73A8E" w:rsidRPr="00374885" w:rsidRDefault="00A73A8E" w:rsidP="00A73A8E">
      <w:pPr>
        <w:pStyle w:val="2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информационно-образовательная среда образовательного учреждения, </w:t>
      </w:r>
    </w:p>
    <w:p w:rsidR="00A73A8E" w:rsidRPr="00374885" w:rsidRDefault="00A73A8E" w:rsidP="00A73A8E">
      <w:pPr>
        <w:pStyle w:val="2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предметная информационно-образовательная среда, </w:t>
      </w:r>
    </w:p>
    <w:p w:rsidR="00A73A8E" w:rsidRPr="00374885" w:rsidRDefault="00A73A8E" w:rsidP="00A73A8E">
      <w:pPr>
        <w:pStyle w:val="2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информационно-образовательная среда УМК, </w:t>
      </w:r>
    </w:p>
    <w:p w:rsidR="00A73A8E" w:rsidRPr="00374885" w:rsidRDefault="00A73A8E" w:rsidP="00A73A8E">
      <w:pPr>
        <w:pStyle w:val="2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информационно-образовательная среда компонентов УМК, </w:t>
      </w:r>
    </w:p>
    <w:p w:rsidR="00A73A8E" w:rsidRPr="00374885" w:rsidRDefault="00A73A8E" w:rsidP="00A73A8E">
      <w:pPr>
        <w:pStyle w:val="2"/>
        <w:numPr>
          <w:ilvl w:val="0"/>
          <w:numId w:val="29"/>
        </w:numPr>
        <w:spacing w:line="360" w:lineRule="auto"/>
        <w:jc w:val="both"/>
        <w:rPr>
          <w:bCs/>
          <w:i/>
          <w:iCs/>
          <w:sz w:val="28"/>
          <w:szCs w:val="28"/>
        </w:rPr>
      </w:pPr>
      <w:r w:rsidRPr="00374885">
        <w:rPr>
          <w:sz w:val="28"/>
          <w:szCs w:val="28"/>
        </w:rPr>
        <w:t xml:space="preserve">информационно-образовательная среда элементов УМК. </w:t>
      </w:r>
    </w:p>
    <w:p w:rsidR="00A73A8E" w:rsidRPr="00374885" w:rsidRDefault="00A73A8E" w:rsidP="00A73A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bCs/>
          <w:i/>
          <w:iCs/>
          <w:sz w:val="28"/>
          <w:szCs w:val="28"/>
        </w:rPr>
        <w:t>Основными элементами ИОС являются:</w:t>
      </w:r>
    </w:p>
    <w:p w:rsidR="00A73A8E" w:rsidRPr="00374885" w:rsidRDefault="00A73A8E" w:rsidP="00A73A8E">
      <w:pPr>
        <w:pStyle w:val="2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информационно-образовательные ресурсы в виде печатной продукции; </w:t>
      </w:r>
    </w:p>
    <w:p w:rsidR="00A73A8E" w:rsidRPr="00374885" w:rsidRDefault="00A73A8E" w:rsidP="00A73A8E">
      <w:pPr>
        <w:pStyle w:val="2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информационно-образовательные ресурсы на сменных оптических носителях; </w:t>
      </w:r>
    </w:p>
    <w:p w:rsidR="00A73A8E" w:rsidRPr="00374885" w:rsidRDefault="00A73A8E" w:rsidP="00A73A8E">
      <w:pPr>
        <w:pStyle w:val="2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информационно-образовательные ресурсы сети Интернет; </w:t>
      </w:r>
    </w:p>
    <w:p w:rsidR="00A73A8E" w:rsidRPr="00374885" w:rsidRDefault="00A73A8E" w:rsidP="00A73A8E">
      <w:pPr>
        <w:pStyle w:val="2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вычислительная и информационно-телекоммуникационная инфраструктура; </w:t>
      </w:r>
    </w:p>
    <w:p w:rsidR="00A73A8E" w:rsidRPr="00374885" w:rsidRDefault="00A73A8E" w:rsidP="00A73A8E">
      <w:pPr>
        <w:pStyle w:val="2"/>
        <w:numPr>
          <w:ilvl w:val="0"/>
          <w:numId w:val="28"/>
        </w:numPr>
        <w:spacing w:line="360" w:lineRule="auto"/>
        <w:jc w:val="both"/>
        <w:rPr>
          <w:bCs/>
          <w:i/>
          <w:iCs/>
          <w:sz w:val="28"/>
          <w:szCs w:val="28"/>
        </w:rPr>
      </w:pPr>
      <w:r w:rsidRPr="00374885">
        <w:rPr>
          <w:sz w:val="28"/>
          <w:szCs w:val="28"/>
        </w:rPr>
        <w:t xml:space="preserve">прикладные программы, в том числе поддерживающие администрирование и финансово-хозяйственную деятельность </w:t>
      </w:r>
      <w:r w:rsidRPr="00374885">
        <w:rPr>
          <w:sz w:val="28"/>
          <w:szCs w:val="28"/>
        </w:rPr>
        <w:lastRenderedPageBreak/>
        <w:t xml:space="preserve">образовательного учреждения (бухгалтерский учет, делопроизводство, кадры и т.д.). </w:t>
      </w:r>
    </w:p>
    <w:p w:rsidR="00A73A8E" w:rsidRPr="00374885" w:rsidRDefault="00A73A8E" w:rsidP="00A73A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bCs/>
          <w:i/>
          <w:iCs/>
          <w:sz w:val="28"/>
          <w:szCs w:val="28"/>
        </w:rPr>
        <w:t>Оборудование</w:t>
      </w:r>
      <w:r w:rsidRPr="00374885">
        <w:rPr>
          <w:rFonts w:ascii="Times New Roman" w:hAnsi="Times New Roman"/>
          <w:sz w:val="28"/>
          <w:szCs w:val="28"/>
        </w:rPr>
        <w:t xml:space="preserve"> отвечает современным требованиям и обеспечивает использование ИКТ: </w:t>
      </w:r>
    </w:p>
    <w:p w:rsidR="00A73A8E" w:rsidRPr="00374885" w:rsidRDefault="00A73A8E" w:rsidP="00A73A8E">
      <w:pPr>
        <w:pStyle w:val="2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в учебной деятельности; </w:t>
      </w:r>
    </w:p>
    <w:p w:rsidR="00A73A8E" w:rsidRPr="00374885" w:rsidRDefault="00A73A8E" w:rsidP="00A73A8E">
      <w:pPr>
        <w:pStyle w:val="2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во внеурочной деятельности; </w:t>
      </w:r>
    </w:p>
    <w:p w:rsidR="00A73A8E" w:rsidRPr="00374885" w:rsidRDefault="00A73A8E" w:rsidP="00A73A8E">
      <w:pPr>
        <w:pStyle w:val="2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в исследовательской и проектной деятельности; </w:t>
      </w:r>
    </w:p>
    <w:p w:rsidR="00A73A8E" w:rsidRPr="00374885" w:rsidRDefault="00A73A8E" w:rsidP="00A73A8E">
      <w:pPr>
        <w:pStyle w:val="2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74885">
        <w:rPr>
          <w:sz w:val="28"/>
          <w:szCs w:val="28"/>
        </w:rPr>
        <w:t xml:space="preserve">при измерении, контроле и оценке результатов образования; </w:t>
      </w:r>
    </w:p>
    <w:p w:rsidR="00A73A8E" w:rsidRPr="00374885" w:rsidRDefault="00A73A8E" w:rsidP="00A73A8E">
      <w:pPr>
        <w:pStyle w:val="12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в административной деятельности, включая дистанционное взаимодействие всех участников образовательного процесса, в том числе, в рамках дистанционного образования, а также дистанционное взаимодействие образовательного учреждения с другими организациями социальной сферы и органами управления</w:t>
      </w:r>
    </w:p>
    <w:p w:rsidR="00A73A8E" w:rsidRPr="00374885" w:rsidRDefault="00A73A8E" w:rsidP="00A73A8E">
      <w:pPr>
        <w:widowControl w:val="0"/>
        <w:shd w:val="clear" w:color="auto" w:fill="FFFFFF"/>
        <w:autoSpaceDE w:val="0"/>
        <w:spacing w:after="0" w:line="36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pacing w:val="-6"/>
          <w:sz w:val="28"/>
          <w:szCs w:val="28"/>
        </w:rPr>
        <w:t>Учебно-методическое и информационное оснащени</w:t>
      </w:r>
      <w:r w:rsidRPr="00374885">
        <w:rPr>
          <w:rFonts w:ascii="Times New Roman" w:hAnsi="Times New Roman"/>
          <w:sz w:val="28"/>
          <w:szCs w:val="28"/>
        </w:rPr>
        <w:t>е образовательного процесса обеспечивает возможность: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образовательного процесса; переноса информации с нецифровых носителей (включая трёхмерные объекты) в цифровую среду (оцифровка, сканирование);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(в </w:t>
      </w:r>
      <w:r w:rsidRPr="00374885">
        <w:rPr>
          <w:rFonts w:ascii="Times New Roman" w:hAnsi="Times New Roman"/>
          <w:sz w:val="28"/>
          <w:szCs w:val="28"/>
        </w:rPr>
        <w:lastRenderedPageBreak/>
        <w:t>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 xml:space="preserve"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</w:t>
      </w:r>
      <w:proofErr w:type="spellStart"/>
      <w:r w:rsidRPr="00374885">
        <w:rPr>
          <w:rFonts w:ascii="Times New Roman" w:hAnsi="Times New Roman"/>
          <w:sz w:val="28"/>
          <w:szCs w:val="28"/>
        </w:rPr>
        <w:t>видеосообщений</w:t>
      </w:r>
      <w:proofErr w:type="spellEnd"/>
      <w:r w:rsidRPr="00374885">
        <w:rPr>
          <w:rFonts w:ascii="Times New Roman" w:hAnsi="Times New Roman"/>
          <w:sz w:val="28"/>
          <w:szCs w:val="28"/>
        </w:rPr>
        <w:t>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выступления с аудио-, видео- и графическим экранным сопровождением;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вывода информации на бумагу и т. п. и в трёхмерную материальную среду (печать);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информационного подключения к локальной сети и глобальной сети Интернет, входа в информационную среду учреждения, в том числе через Интернет, размещения гипермедиа сообщений в информационной среде школы;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поиска и получения информации;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вещания (</w:t>
      </w:r>
      <w:proofErr w:type="spellStart"/>
      <w:r w:rsidRPr="00374885">
        <w:rPr>
          <w:rFonts w:ascii="Times New Roman" w:hAnsi="Times New Roman"/>
          <w:sz w:val="28"/>
          <w:szCs w:val="28"/>
        </w:rPr>
        <w:t>подкастинга</w:t>
      </w:r>
      <w:proofErr w:type="spellEnd"/>
      <w:r w:rsidRPr="00374885">
        <w:rPr>
          <w:rFonts w:ascii="Times New Roman" w:hAnsi="Times New Roman"/>
          <w:sz w:val="28"/>
          <w:szCs w:val="28"/>
        </w:rPr>
        <w:t xml:space="preserve">), использования носимых </w:t>
      </w:r>
      <w:proofErr w:type="spellStart"/>
      <w:r w:rsidRPr="00374885">
        <w:rPr>
          <w:rFonts w:ascii="Times New Roman" w:hAnsi="Times New Roman"/>
          <w:sz w:val="28"/>
          <w:szCs w:val="28"/>
        </w:rPr>
        <w:t>аудиовидеоустройств</w:t>
      </w:r>
      <w:proofErr w:type="spellEnd"/>
      <w:r w:rsidRPr="00374885">
        <w:rPr>
          <w:rFonts w:ascii="Times New Roman" w:hAnsi="Times New Roman"/>
          <w:sz w:val="28"/>
          <w:szCs w:val="28"/>
        </w:rPr>
        <w:t xml:space="preserve"> для учебной деятельности на уроке и вне урока;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общения в Интернете, взаимодействия в социальных группах и сетях, участия в форумах, групповой работы над сообщениями (вики);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left" w:pos="426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создания и заполнения баз данных, в том числе определителей; наглядного представления и анализа данных;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занятий по изучению правил дорожного движения с использованием игр, оборудования, а также компьютерных тренажёров;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74885">
        <w:rPr>
          <w:rFonts w:ascii="Times New Roman" w:hAnsi="Times New Roman"/>
          <w:sz w:val="28"/>
          <w:szCs w:val="28"/>
        </w:rPr>
        <w:t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</w:t>
      </w:r>
    </w:p>
    <w:p w:rsidR="00A73A8E" w:rsidRPr="00374885" w:rsidRDefault="00A73A8E" w:rsidP="00A73A8E">
      <w:pPr>
        <w:numPr>
          <w:ilvl w:val="1"/>
          <w:numId w:val="30"/>
        </w:numPr>
        <w:tabs>
          <w:tab w:val="clear" w:pos="1440"/>
          <w:tab w:val="num" w:pos="709"/>
        </w:tabs>
        <w:suppressAutoHyphens/>
        <w:autoSpaceDE w:val="0"/>
        <w:spacing w:after="240" w:line="360" w:lineRule="auto"/>
        <w:ind w:left="709" w:hanging="425"/>
        <w:jc w:val="both"/>
        <w:rPr>
          <w:rFonts w:ascii="Times New Roman" w:hAnsi="Times New Roman"/>
        </w:rPr>
      </w:pPr>
      <w:r w:rsidRPr="00374885">
        <w:rPr>
          <w:rFonts w:ascii="Times New Roman" w:hAnsi="Times New Roman"/>
          <w:sz w:val="28"/>
          <w:szCs w:val="28"/>
        </w:rPr>
        <w:t>выпуска школьных печатных изданий, работы школьного телевидения.</w:t>
      </w:r>
    </w:p>
    <w:p w:rsidR="00370A85" w:rsidRDefault="00C9229E" w:rsidP="00184991">
      <w:pPr>
        <w:pStyle w:val="1"/>
        <w:spacing w:after="240"/>
        <w:rPr>
          <w:rFonts w:ascii="Times New Roman" w:hAnsi="Times New Roman" w:cs="Times New Roman"/>
          <w:color w:val="auto"/>
        </w:rPr>
      </w:pPr>
      <w:bookmarkStart w:id="15" w:name="_Toc69761303"/>
      <w:r w:rsidRPr="00374885">
        <w:rPr>
          <w:rFonts w:ascii="Times New Roman" w:hAnsi="Times New Roman" w:cs="Times New Roman"/>
          <w:color w:val="auto"/>
        </w:rPr>
        <w:lastRenderedPageBreak/>
        <w:t>2</w:t>
      </w:r>
      <w:r w:rsidR="00370A85" w:rsidRPr="00374885">
        <w:rPr>
          <w:rFonts w:ascii="Times New Roman" w:hAnsi="Times New Roman" w:cs="Times New Roman"/>
          <w:color w:val="auto"/>
        </w:rPr>
        <w:t xml:space="preserve">. </w:t>
      </w:r>
      <w:r w:rsidR="006C070A" w:rsidRPr="00374885">
        <w:rPr>
          <w:rFonts w:ascii="Times New Roman" w:hAnsi="Times New Roman" w:cs="Times New Roman"/>
          <w:color w:val="auto"/>
        </w:rPr>
        <w:t>Анализ показателе</w:t>
      </w:r>
      <w:r w:rsidR="002328F7">
        <w:rPr>
          <w:rFonts w:ascii="Times New Roman" w:hAnsi="Times New Roman" w:cs="Times New Roman"/>
          <w:color w:val="auto"/>
        </w:rPr>
        <w:t xml:space="preserve">й деятельности </w:t>
      </w:r>
      <w:r w:rsidR="00F62AE4">
        <w:rPr>
          <w:rFonts w:ascii="Times New Roman" w:hAnsi="Times New Roman" w:cs="Times New Roman"/>
          <w:color w:val="auto"/>
        </w:rPr>
        <w:t xml:space="preserve">организации </w:t>
      </w:r>
      <w:r w:rsidR="002328F7">
        <w:rPr>
          <w:rFonts w:ascii="Times New Roman" w:hAnsi="Times New Roman" w:cs="Times New Roman"/>
          <w:color w:val="auto"/>
        </w:rPr>
        <w:t>за 2020</w:t>
      </w:r>
      <w:r w:rsidR="00184991" w:rsidRPr="00374885">
        <w:rPr>
          <w:rFonts w:ascii="Times New Roman" w:hAnsi="Times New Roman" w:cs="Times New Roman"/>
          <w:color w:val="auto"/>
        </w:rPr>
        <w:t xml:space="preserve"> год</w:t>
      </w:r>
      <w:bookmarkEnd w:id="15"/>
    </w:p>
    <w:p w:rsidR="0054260C" w:rsidRDefault="0054260C" w:rsidP="0054260C">
      <w:pPr>
        <w:jc w:val="both"/>
        <w:rPr>
          <w:rFonts w:ascii="Times New Roman" w:hAnsi="Times New Roman"/>
          <w:bCs/>
          <w:sz w:val="28"/>
          <w:szCs w:val="24"/>
        </w:rPr>
      </w:pPr>
      <w:r w:rsidRPr="0054260C">
        <w:rPr>
          <w:rFonts w:ascii="Times New Roman" w:hAnsi="Times New Roman"/>
          <w:sz w:val="28"/>
          <w:szCs w:val="28"/>
        </w:rPr>
        <w:t>Анализ показателей деятельности организации за 2020 год представлен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3FC7">
        <w:rPr>
          <w:rFonts w:ascii="Times New Roman" w:hAnsi="Times New Roman"/>
          <w:bCs/>
          <w:i/>
          <w:sz w:val="28"/>
          <w:szCs w:val="24"/>
        </w:rPr>
        <w:t xml:space="preserve">таблице </w:t>
      </w:r>
      <w:r>
        <w:rPr>
          <w:rFonts w:ascii="Times New Roman" w:hAnsi="Times New Roman"/>
          <w:bCs/>
          <w:i/>
          <w:sz w:val="28"/>
          <w:szCs w:val="24"/>
        </w:rPr>
        <w:t>16</w:t>
      </w:r>
      <w:r w:rsidRPr="00A43FC7">
        <w:rPr>
          <w:rFonts w:ascii="Times New Roman" w:hAnsi="Times New Roman"/>
          <w:bCs/>
          <w:sz w:val="28"/>
          <w:szCs w:val="24"/>
        </w:rPr>
        <w:t>.</w:t>
      </w:r>
    </w:p>
    <w:p w:rsidR="0054260C" w:rsidRPr="00374885" w:rsidRDefault="0054260C" w:rsidP="0054260C">
      <w:pPr>
        <w:spacing w:after="0"/>
        <w:rPr>
          <w:rFonts w:ascii="Times New Roman" w:hAnsi="Times New Roman"/>
          <w:sz w:val="24"/>
        </w:rPr>
      </w:pPr>
      <w:r w:rsidRPr="00B02596">
        <w:rPr>
          <w:rFonts w:ascii="Times New Roman" w:hAnsi="Times New Roman"/>
          <w:bCs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bCs/>
          <w:i/>
          <w:sz w:val="24"/>
          <w:szCs w:val="24"/>
        </w:rPr>
        <w:t>16</w:t>
      </w:r>
    </w:p>
    <w:tbl>
      <w:tblPr>
        <w:tblW w:w="10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39"/>
        <w:gridCol w:w="6237"/>
        <w:gridCol w:w="1559"/>
        <w:gridCol w:w="1971"/>
      </w:tblGrid>
      <w:tr w:rsidR="00862DDC" w:rsidRPr="00374885" w:rsidTr="00106C01">
        <w:trPr>
          <w:trHeight w:val="1174"/>
          <w:tblHeader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4885">
              <w:rPr>
                <w:rStyle w:val="FontStyle17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DDC" w:rsidRPr="00374885" w:rsidRDefault="00862DDC" w:rsidP="006C070A">
            <w:pPr>
              <w:spacing w:after="0"/>
              <w:ind w:left="-113" w:right="-113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Единица измерения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DC" w:rsidRPr="00374885" w:rsidRDefault="007F5B5F" w:rsidP="006C070A">
            <w:pPr>
              <w:spacing w:after="0"/>
              <w:ind w:left="-113" w:right="-113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Анализ (в сравнении с предыдущ</w:t>
            </w:r>
            <w:r w:rsidR="00862DDC" w:rsidRPr="0037488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им годом)</w:t>
            </w:r>
          </w:p>
        </w:tc>
      </w:tr>
      <w:tr w:rsidR="004B467C" w:rsidRPr="00374885" w:rsidTr="00AB191A">
        <w:trPr>
          <w:trHeight w:val="478"/>
          <w:jc w:val="center"/>
        </w:trPr>
        <w:tc>
          <w:tcPr>
            <w:tcW w:w="839" w:type="dxa"/>
            <w:vAlign w:val="center"/>
          </w:tcPr>
          <w:p w:rsidR="004B467C" w:rsidRPr="00374885" w:rsidRDefault="004B467C" w:rsidP="006C070A">
            <w:pPr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1.</w:t>
            </w:r>
          </w:p>
        </w:tc>
        <w:tc>
          <w:tcPr>
            <w:tcW w:w="9767" w:type="dxa"/>
            <w:gridSpan w:val="3"/>
            <w:vAlign w:val="center"/>
          </w:tcPr>
          <w:p w:rsidR="004B467C" w:rsidRPr="00374885" w:rsidRDefault="004B467C" w:rsidP="006C070A">
            <w:pPr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Образовательная деятельность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Общая численность обучающихся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FE629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620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7F5B5F" w:rsidP="00FE629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на </w:t>
            </w:r>
            <w:r w:rsidR="00FE629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70</w:t>
            </w:r>
            <w:r w:rsidR="009171C3">
              <w:rPr>
                <w:rFonts w:ascii="Times New Roman" w:hAnsi="Times New Roman"/>
                <w:bCs/>
                <w:sz w:val="24"/>
                <w:szCs w:val="24"/>
              </w:rPr>
              <w:t xml:space="preserve"> чел. /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E629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12,73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171C3"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825CD1" w:rsidP="000470A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на </w:t>
            </w:r>
            <w:r w:rsidR="000470A3" w:rsidRPr="000470A3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  <w:r w:rsidR="009171C3">
              <w:rPr>
                <w:rFonts w:ascii="Times New Roman" w:hAnsi="Times New Roman"/>
                <w:bCs/>
                <w:sz w:val="24"/>
                <w:szCs w:val="24"/>
              </w:rPr>
              <w:t xml:space="preserve"> чел. /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470A3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="000470A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,58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 xml:space="preserve"> %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0470A3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270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825CD1" w:rsidP="000470A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на </w:t>
            </w:r>
            <w:r w:rsidR="000470A3" w:rsidRPr="000470A3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  <w:r w:rsidR="009171C3">
              <w:rPr>
                <w:rFonts w:ascii="Times New Roman" w:hAnsi="Times New Roman"/>
                <w:bCs/>
                <w:sz w:val="24"/>
                <w:szCs w:val="24"/>
              </w:rPr>
              <w:t xml:space="preserve"> чел. /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470A3">
              <w:rPr>
                <w:rFonts w:ascii="Times New Roman" w:hAnsi="Times New Roman"/>
                <w:bCs/>
                <w:sz w:val="24"/>
                <w:szCs w:val="24"/>
              </w:rPr>
              <w:t>11,57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 xml:space="preserve"> %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0470A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4F128F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9171C3">
              <w:rPr>
                <w:rFonts w:ascii="Times New Roman" w:hAnsi="Times New Roman"/>
                <w:bCs/>
                <w:sz w:val="24"/>
                <w:szCs w:val="24"/>
              </w:rPr>
              <w:t>величение</w:t>
            </w:r>
            <w:r w:rsidR="00825CD1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на </w:t>
            </w:r>
            <w:r w:rsidR="009171C3">
              <w:rPr>
                <w:rFonts w:ascii="Times New Roman" w:hAnsi="Times New Roman"/>
                <w:bCs/>
                <w:sz w:val="24"/>
                <w:szCs w:val="24"/>
              </w:rPr>
              <w:t>2 чел. /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 xml:space="preserve"> 6,67%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Удельный вес обучающихся, успевающих на «4» и «5» по результатам промежуточной аттестации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2DDC" w:rsidRPr="00374885" w:rsidRDefault="003D7F2C" w:rsidP="003D7F2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207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44,14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40B12" w:rsidRPr="00374885" w:rsidRDefault="000470A3" w:rsidP="000470A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Уменьшение</w:t>
            </w:r>
            <w:r w:rsidR="00940B12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на </w:t>
            </w:r>
            <w:r w:rsidRPr="003D7F2C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 xml:space="preserve"> чел. /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39,13</w:t>
            </w:r>
            <w:r w:rsidR="00E100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40B12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E12CE0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E12CE0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E12CE0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E12CE0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C4315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75,88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балл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4E07C4" w:rsidP="008C431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8C4315">
              <w:rPr>
                <w:rFonts w:ascii="Times New Roman" w:hAnsi="Times New Roman"/>
                <w:bCs/>
                <w:sz w:val="24"/>
                <w:szCs w:val="24"/>
              </w:rPr>
              <w:t>величение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на </w:t>
            </w:r>
            <w:r w:rsidR="008C4315">
              <w:rPr>
                <w:rFonts w:ascii="Times New Roman" w:hAnsi="Times New Roman"/>
                <w:bCs/>
                <w:sz w:val="24"/>
                <w:szCs w:val="24"/>
              </w:rPr>
              <w:t>16,68</w:t>
            </w:r>
            <w:r w:rsidR="00E100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балл</w:t>
            </w:r>
            <w:r w:rsidR="008C4315"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237" w:type="dxa"/>
            <w:shd w:val="clear" w:color="auto" w:fill="FFFFFF"/>
          </w:tcPr>
          <w:p w:rsidR="00862DDC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Средний балл ЕГЭ выпускников 11 класса по математике</w:t>
            </w:r>
            <w:r w:rsidR="008C431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8C4315" w:rsidRPr="00374885" w:rsidRDefault="008C4315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(профильного уровня)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C4315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65,00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балл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DE69C5" w:rsidP="008C431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8C4315">
              <w:rPr>
                <w:rFonts w:ascii="Times New Roman" w:hAnsi="Times New Roman"/>
                <w:bCs/>
                <w:sz w:val="24"/>
                <w:szCs w:val="24"/>
              </w:rPr>
              <w:t>величение на</w:t>
            </w:r>
            <w:r w:rsidR="00E100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C4315">
              <w:rPr>
                <w:rFonts w:ascii="Times New Roman" w:hAnsi="Times New Roman"/>
                <w:bCs/>
                <w:sz w:val="24"/>
                <w:szCs w:val="24"/>
              </w:rPr>
              <w:t>20,75</w:t>
            </w:r>
            <w:r w:rsidR="004E07C4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балла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выпускников 9 класса, получивших неудовлетворительные результаты на государственной итоговой аттестации по русскому языку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чел./0%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4E07C4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выпускников 9 класса, получивших неудовлетворительные результаты на государственной итоговой аттестации по математике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чел./0%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4E07C4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выпускников 11 класса, получивших результаты ниже установленного минимального количества баллов ЕГЭ по русскому языку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чел./0%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4E07C4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выпускников 11 класса, получивших результаты ниже установленного минимального количества баллов ЕГЭ по математике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0 чел./0%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4E07C4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выпускников 9 класса, не получивших аттестаты (от общего числа выпускников)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0 чел./0%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4E07C4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выпускников 11 класса, не получивших аттестаты (от общего числа выпускников)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чел./0%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4E07C4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выпускников 9 класса, получивших аттестаты с отличием (от общего числа выпускников)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265D7" w:rsidRPr="00374885" w:rsidRDefault="009171C3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374885" w:rsidRDefault="008C4315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8C4315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выпускников 11 класса, получивших аттестаты с отличием (от общего числа выпускников)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265D7" w:rsidRPr="00374885" w:rsidRDefault="008C4315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374885" w:rsidRDefault="008C4315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36,36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C4315" w:rsidRDefault="004E07C4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8C4315">
              <w:rPr>
                <w:rFonts w:ascii="Times New Roman" w:hAnsi="Times New Roman"/>
                <w:bCs/>
                <w:sz w:val="24"/>
                <w:szCs w:val="24"/>
              </w:rPr>
              <w:t>величение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на</w:t>
            </w:r>
          </w:p>
          <w:p w:rsidR="00862DDC" w:rsidRPr="00374885" w:rsidRDefault="008C4315" w:rsidP="008C431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4E07C4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400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E07C4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3B6661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C13902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3902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6237" w:type="dxa"/>
            <w:shd w:val="clear" w:color="auto" w:fill="auto"/>
          </w:tcPr>
          <w:p w:rsidR="00862DDC" w:rsidRPr="00C13902" w:rsidRDefault="00862DDC" w:rsidP="006C070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3902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обучающихся, принявших участие в различных олимпиадах, смотрах, конкурсах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2DDC" w:rsidRPr="00C13902" w:rsidRDefault="00D22C26" w:rsidP="00D22C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570</w:t>
            </w:r>
            <w:r w:rsidR="00862DDC" w:rsidRPr="00C13902">
              <w:rPr>
                <w:rFonts w:ascii="Times New Roman" w:hAnsi="Times New Roman"/>
                <w:bCs/>
                <w:sz w:val="24"/>
                <w:szCs w:val="24"/>
              </w:rPr>
              <w:t xml:space="preserve"> чел./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91,94</w:t>
            </w:r>
            <w:r w:rsidR="00C13902" w:rsidRPr="00C1390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62DDC" w:rsidRPr="00C13902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C13902" w:rsidRDefault="00484F1E" w:rsidP="003B666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13902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на </w:t>
            </w:r>
            <w:r w:rsidR="00D22C26">
              <w:rPr>
                <w:rFonts w:ascii="Times New Roman" w:hAnsi="Times New Roman"/>
                <w:bCs/>
                <w:sz w:val="24"/>
                <w:szCs w:val="24"/>
              </w:rPr>
              <w:t>150</w:t>
            </w:r>
            <w:r w:rsidRPr="00C13902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  <w:r w:rsidR="00106C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B6661">
              <w:rPr>
                <w:rFonts w:ascii="Times New Roman" w:hAnsi="Times New Roman"/>
                <w:bCs/>
                <w:sz w:val="24"/>
                <w:szCs w:val="24"/>
              </w:rPr>
              <w:t>35,71</w:t>
            </w:r>
            <w:r w:rsidR="00C13902" w:rsidRPr="00C1390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13902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B844A3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C13902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3902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6237" w:type="dxa"/>
            <w:shd w:val="clear" w:color="auto" w:fill="auto"/>
          </w:tcPr>
          <w:p w:rsidR="00862DDC" w:rsidRPr="00C13902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13902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обучающихся – победителей и призеров олимпиад, смотров, конкурсов, из них: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2DDC" w:rsidRPr="00C13902" w:rsidRDefault="00B844A3" w:rsidP="00B844A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154</w:t>
            </w:r>
            <w:r w:rsidR="00862DDC" w:rsidRPr="00C13902">
              <w:rPr>
                <w:rFonts w:ascii="Times New Roman" w:hAnsi="Times New Roman"/>
                <w:bCs/>
                <w:sz w:val="24"/>
                <w:szCs w:val="24"/>
              </w:rPr>
              <w:t xml:space="preserve"> чел./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24,84</w:t>
            </w:r>
            <w:r w:rsidR="00862DDC" w:rsidRPr="00C13902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06C01" w:rsidRDefault="00484F1E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13902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B844A3">
              <w:rPr>
                <w:rFonts w:ascii="Times New Roman" w:hAnsi="Times New Roman"/>
                <w:bCs/>
                <w:sz w:val="24"/>
                <w:szCs w:val="24"/>
              </w:rPr>
              <w:t>величение</w:t>
            </w:r>
            <w:r w:rsidR="00106C01">
              <w:rPr>
                <w:rFonts w:ascii="Times New Roman" w:hAnsi="Times New Roman"/>
                <w:bCs/>
                <w:sz w:val="24"/>
                <w:szCs w:val="24"/>
              </w:rPr>
              <w:t xml:space="preserve"> на</w:t>
            </w:r>
          </w:p>
          <w:p w:rsidR="00862DDC" w:rsidRPr="00C13902" w:rsidRDefault="00B844A3" w:rsidP="00B844A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66 </w:t>
            </w:r>
            <w:r w:rsidR="00484F1E" w:rsidRPr="00C13902">
              <w:rPr>
                <w:rFonts w:ascii="Times New Roman" w:hAnsi="Times New Roman"/>
                <w:bCs/>
                <w:sz w:val="24"/>
                <w:szCs w:val="24"/>
              </w:rPr>
              <w:t>чел./</w:t>
            </w:r>
            <w:r w:rsidR="00106C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75,0</w:t>
            </w:r>
            <w:r w:rsidR="00C1390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84F1E" w:rsidRPr="00C13902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B844A3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860209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0209">
              <w:rPr>
                <w:rFonts w:ascii="Times New Roman" w:hAnsi="Times New Roman"/>
                <w:sz w:val="24"/>
                <w:szCs w:val="24"/>
              </w:rPr>
              <w:t>1.19.1</w:t>
            </w:r>
          </w:p>
        </w:tc>
        <w:tc>
          <w:tcPr>
            <w:tcW w:w="6237" w:type="dxa"/>
            <w:shd w:val="clear" w:color="auto" w:fill="auto"/>
          </w:tcPr>
          <w:p w:rsidR="00862DDC" w:rsidRPr="00860209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209">
              <w:rPr>
                <w:rFonts w:ascii="Times New Roman" w:hAnsi="Times New Roman"/>
                <w:bCs/>
                <w:sz w:val="24"/>
                <w:szCs w:val="24"/>
              </w:rPr>
              <w:t>Регионального уровня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9280F" w:rsidRPr="00860209" w:rsidRDefault="00B844A3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  <w:r w:rsidR="00862DDC" w:rsidRPr="00860209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860209" w:rsidRDefault="00B844A3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38,31 </w:t>
            </w:r>
            <w:r w:rsidR="00862DDC" w:rsidRPr="00860209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860209" w:rsidRDefault="0039280F" w:rsidP="00B844A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20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B844A3">
              <w:rPr>
                <w:rFonts w:ascii="Times New Roman" w:hAnsi="Times New Roman"/>
                <w:bCs/>
                <w:sz w:val="24"/>
                <w:szCs w:val="24"/>
              </w:rPr>
              <w:t>величение</w:t>
            </w:r>
            <w:r w:rsidR="00484F1E" w:rsidRPr="00860209">
              <w:rPr>
                <w:rFonts w:ascii="Times New Roman" w:hAnsi="Times New Roman"/>
                <w:bCs/>
                <w:sz w:val="24"/>
                <w:szCs w:val="24"/>
              </w:rPr>
              <w:t xml:space="preserve"> на </w:t>
            </w:r>
            <w:r w:rsidR="00B844A3">
              <w:rPr>
                <w:rFonts w:ascii="Times New Roman" w:hAnsi="Times New Roman"/>
                <w:bCs/>
                <w:sz w:val="24"/>
                <w:szCs w:val="24"/>
              </w:rPr>
              <w:t xml:space="preserve">11 </w:t>
            </w:r>
            <w:r w:rsidR="00484F1E" w:rsidRPr="00860209">
              <w:rPr>
                <w:rFonts w:ascii="Times New Roman" w:hAnsi="Times New Roman"/>
                <w:bCs/>
                <w:sz w:val="24"/>
                <w:szCs w:val="24"/>
              </w:rPr>
              <w:t>чел./</w:t>
            </w:r>
            <w:r w:rsidR="00B844A3">
              <w:rPr>
                <w:rFonts w:ascii="Times New Roman" w:hAnsi="Times New Roman"/>
                <w:bCs/>
                <w:sz w:val="24"/>
                <w:szCs w:val="24"/>
              </w:rPr>
              <w:t>81,36</w:t>
            </w:r>
            <w:r w:rsidR="00106C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84F1E" w:rsidRPr="00860209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B844A3">
        <w:trPr>
          <w:trHeight w:val="587"/>
          <w:jc w:val="center"/>
        </w:trPr>
        <w:tc>
          <w:tcPr>
            <w:tcW w:w="839" w:type="dxa"/>
            <w:shd w:val="clear" w:color="auto" w:fill="auto"/>
          </w:tcPr>
          <w:p w:rsidR="00862DDC" w:rsidRPr="00860209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0209">
              <w:rPr>
                <w:rFonts w:ascii="Times New Roman" w:hAnsi="Times New Roman"/>
                <w:sz w:val="24"/>
                <w:szCs w:val="24"/>
              </w:rPr>
              <w:t>1.19.2</w:t>
            </w:r>
          </w:p>
        </w:tc>
        <w:tc>
          <w:tcPr>
            <w:tcW w:w="6237" w:type="dxa"/>
            <w:shd w:val="clear" w:color="auto" w:fill="auto"/>
          </w:tcPr>
          <w:p w:rsidR="00862DDC" w:rsidRPr="00860209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209">
              <w:rPr>
                <w:rFonts w:ascii="Times New Roman" w:hAnsi="Times New Roman"/>
                <w:bCs/>
                <w:sz w:val="24"/>
                <w:szCs w:val="24"/>
              </w:rPr>
              <w:t>Федерального уровня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2DDC" w:rsidRPr="00860209" w:rsidRDefault="00B844A3" w:rsidP="00B844A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87 </w:t>
            </w:r>
            <w:r w:rsidR="00862DDC" w:rsidRPr="00860209">
              <w:rPr>
                <w:rFonts w:ascii="Times New Roman" w:hAnsi="Times New Roman"/>
                <w:bCs/>
                <w:sz w:val="24"/>
                <w:szCs w:val="24"/>
              </w:rPr>
              <w:t xml:space="preserve">чел./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55,41 </w:t>
            </w:r>
            <w:r w:rsidR="00862DDC" w:rsidRPr="00860209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860209" w:rsidRDefault="00B844A3" w:rsidP="00B844A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20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величение</w:t>
            </w:r>
            <w:r w:rsidR="00484F1E" w:rsidRPr="0086020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484F1E" w:rsidRPr="00860209">
              <w:rPr>
                <w:rFonts w:ascii="Times New Roman" w:hAnsi="Times New Roman"/>
                <w:bCs/>
                <w:sz w:val="24"/>
                <w:szCs w:val="24"/>
              </w:rPr>
              <w:t xml:space="preserve">на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84F1E" w:rsidRPr="00860209">
              <w:rPr>
                <w:rFonts w:ascii="Times New Roman" w:hAnsi="Times New Roman"/>
                <w:bCs/>
                <w:sz w:val="24"/>
                <w:szCs w:val="24"/>
              </w:rPr>
              <w:t>чел./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16,09</w:t>
            </w:r>
            <w:r w:rsidR="00106C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84F1E" w:rsidRPr="00860209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B844A3">
        <w:trPr>
          <w:trHeight w:val="797"/>
          <w:jc w:val="center"/>
        </w:trPr>
        <w:tc>
          <w:tcPr>
            <w:tcW w:w="839" w:type="dxa"/>
            <w:shd w:val="clear" w:color="auto" w:fill="auto"/>
          </w:tcPr>
          <w:p w:rsidR="00862DDC" w:rsidRPr="00860209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0209">
              <w:rPr>
                <w:rFonts w:ascii="Times New Roman" w:hAnsi="Times New Roman"/>
                <w:sz w:val="24"/>
                <w:szCs w:val="24"/>
              </w:rPr>
              <w:t>1.19.3</w:t>
            </w:r>
          </w:p>
        </w:tc>
        <w:tc>
          <w:tcPr>
            <w:tcW w:w="6237" w:type="dxa"/>
            <w:shd w:val="clear" w:color="auto" w:fill="auto"/>
          </w:tcPr>
          <w:p w:rsidR="00862DDC" w:rsidRPr="00860209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209">
              <w:rPr>
                <w:rFonts w:ascii="Times New Roman" w:hAnsi="Times New Roman"/>
                <w:bCs/>
                <w:sz w:val="24"/>
                <w:szCs w:val="24"/>
              </w:rPr>
              <w:t>Международного уровня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44A3" w:rsidRDefault="00B844A3" w:rsidP="00B844A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862DDC" w:rsidRPr="00860209">
              <w:rPr>
                <w:rFonts w:ascii="Times New Roman" w:hAnsi="Times New Roman"/>
                <w:bCs/>
                <w:sz w:val="24"/>
                <w:szCs w:val="24"/>
              </w:rPr>
              <w:t xml:space="preserve"> чел./ </w:t>
            </w:r>
          </w:p>
          <w:p w:rsidR="00862DDC" w:rsidRPr="00860209" w:rsidRDefault="00B844A3" w:rsidP="00B844A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5,19 </w:t>
            </w:r>
            <w:r w:rsidR="00862DDC" w:rsidRPr="00860209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860209" w:rsidRDefault="00484F1E" w:rsidP="00B844A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20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B844A3">
              <w:rPr>
                <w:rFonts w:ascii="Times New Roman" w:hAnsi="Times New Roman"/>
                <w:bCs/>
                <w:sz w:val="24"/>
                <w:szCs w:val="24"/>
              </w:rPr>
              <w:t>меньшение</w:t>
            </w:r>
            <w:r w:rsidR="0039280F" w:rsidRPr="0086020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39280F" w:rsidRPr="00860209">
              <w:rPr>
                <w:rFonts w:ascii="Times New Roman" w:hAnsi="Times New Roman"/>
                <w:bCs/>
                <w:sz w:val="24"/>
                <w:szCs w:val="24"/>
              </w:rPr>
              <w:t xml:space="preserve">на </w:t>
            </w:r>
            <w:r w:rsidRPr="0086020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844A3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proofErr w:type="gramEnd"/>
            <w:r w:rsidR="00B844A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0209">
              <w:rPr>
                <w:rFonts w:ascii="Times New Roman" w:hAnsi="Times New Roman"/>
                <w:bCs/>
                <w:sz w:val="24"/>
                <w:szCs w:val="24"/>
              </w:rPr>
              <w:t>чел./</w:t>
            </w:r>
            <w:r w:rsidR="00106C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844A3">
              <w:rPr>
                <w:rFonts w:ascii="Times New Roman" w:hAnsi="Times New Roman"/>
                <w:bCs/>
                <w:sz w:val="24"/>
                <w:szCs w:val="24"/>
              </w:rPr>
              <w:t>30,78</w:t>
            </w:r>
            <w:r w:rsidRPr="00860209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обучающихся, получающих образование с углубленным изучением отдельных учебных предметов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2DDC" w:rsidRPr="00374885" w:rsidRDefault="009171C3" w:rsidP="008C431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="008C431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чел./ </w:t>
            </w:r>
            <w:r w:rsidR="00E10005">
              <w:rPr>
                <w:rFonts w:ascii="Times New Roman" w:hAnsi="Times New Roman"/>
                <w:bCs/>
                <w:sz w:val="24"/>
                <w:szCs w:val="24"/>
              </w:rPr>
              <w:t xml:space="preserve">27,64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C4315" w:rsidRDefault="004E07C4" w:rsidP="008C431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Увеличение на</w:t>
            </w:r>
          </w:p>
          <w:p w:rsidR="00862DDC" w:rsidRPr="00374885" w:rsidRDefault="008C4315" w:rsidP="008C431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9171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E07C4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чел./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1,97</w:t>
            </w:r>
            <w:r w:rsidR="00E100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31DBF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обучающихся, получающих образование в рамках профильного обучения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E10005" w:rsidRDefault="003265D7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9171C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374885" w:rsidRDefault="00E10005" w:rsidP="008C431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5,</w:t>
            </w:r>
            <w:r w:rsidR="008C4315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8C4315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579A9" w:rsidRDefault="00E579A9" w:rsidP="00E579A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620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чел./</w:t>
            </w:r>
          </w:p>
          <w:p w:rsidR="00862DDC" w:rsidRPr="00374885" w:rsidRDefault="00E579A9" w:rsidP="00E579A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  <w:r w:rsidR="009D04A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673254" w:rsidP="00CF003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на </w:t>
            </w:r>
            <w:r w:rsidR="00E579A9">
              <w:rPr>
                <w:rFonts w:ascii="Times New Roman" w:hAnsi="Times New Roman"/>
                <w:bCs/>
                <w:sz w:val="24"/>
                <w:szCs w:val="24"/>
              </w:rPr>
              <w:t>141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</w:t>
            </w:r>
            <w:r w:rsidR="00BF5B43" w:rsidRPr="00374885">
              <w:rPr>
                <w:rFonts w:ascii="Times New Roman" w:hAnsi="Times New Roman"/>
                <w:bCs/>
                <w:sz w:val="24"/>
                <w:szCs w:val="24"/>
              </w:rPr>
              <w:t>./</w:t>
            </w:r>
            <w:r w:rsidR="00CF0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579A9">
              <w:rPr>
                <w:rFonts w:ascii="Times New Roman" w:hAnsi="Times New Roman"/>
                <w:bCs/>
                <w:sz w:val="24"/>
                <w:szCs w:val="24"/>
              </w:rPr>
              <w:t xml:space="preserve">29,44 </w:t>
            </w:r>
            <w:r w:rsidR="00BF5B43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обучающихся в рамках сетевой формы реализации образовательных программ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2DDC" w:rsidRPr="00374885" w:rsidRDefault="00C24674" w:rsidP="00CF003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  <w:r w:rsidR="00CF0030">
              <w:rPr>
                <w:rFonts w:ascii="Times New Roman" w:hAnsi="Times New Roman"/>
                <w:bCs/>
                <w:sz w:val="24"/>
                <w:szCs w:val="24"/>
              </w:rPr>
              <w:t>57,5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4D2137" w:rsidP="004D213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</w:tc>
      </w:tr>
      <w:tr w:rsidR="00862DDC" w:rsidRPr="00374885" w:rsidTr="009C0D58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106C01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6C01"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6237" w:type="dxa"/>
            <w:shd w:val="clear" w:color="auto" w:fill="auto"/>
          </w:tcPr>
          <w:p w:rsidR="00862DDC" w:rsidRPr="00106C01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06C01">
              <w:rPr>
                <w:rFonts w:ascii="Times New Roman" w:hAnsi="Times New Roman"/>
                <w:bCs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2DDC" w:rsidRPr="00106C01" w:rsidRDefault="009C0D58" w:rsidP="00CF003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  <w:r w:rsidR="00862DDC" w:rsidRPr="00106C01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673254" w:rsidP="009C0D5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06C01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9C0D58">
              <w:rPr>
                <w:rFonts w:ascii="Times New Roman" w:hAnsi="Times New Roman"/>
                <w:bCs/>
                <w:sz w:val="24"/>
                <w:szCs w:val="24"/>
              </w:rPr>
              <w:t>величение</w:t>
            </w:r>
            <w:r w:rsidR="0035203A" w:rsidRPr="00106C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06C01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="0035203A" w:rsidRPr="00106C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C0D5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503AC0" w:rsidRPr="00106C01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  <w:r w:rsidR="009C0D58">
              <w:rPr>
                <w:rFonts w:ascii="Times New Roman" w:hAnsi="Times New Roman"/>
                <w:bCs/>
                <w:sz w:val="24"/>
                <w:szCs w:val="24"/>
              </w:rPr>
              <w:t>1,92</w:t>
            </w:r>
            <w:r w:rsidR="00CF0030" w:rsidRPr="00106C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06C01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9C0D58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педагогических работников, имеющих высшее образование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579A9" w:rsidRDefault="009C0D58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374885" w:rsidRDefault="009C0D58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94,34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5203A" w:rsidRDefault="0035203A" w:rsidP="009C0D5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9C0D58">
              <w:rPr>
                <w:rFonts w:ascii="Times New Roman" w:hAnsi="Times New Roman"/>
                <w:bCs/>
                <w:sz w:val="24"/>
                <w:szCs w:val="24"/>
              </w:rPr>
              <w:t>величение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F0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C0D58"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чел./</w:t>
            </w:r>
            <w:r w:rsidR="009C0D58">
              <w:rPr>
                <w:rFonts w:ascii="Times New Roman" w:hAnsi="Times New Roman"/>
                <w:bCs/>
                <w:sz w:val="24"/>
                <w:szCs w:val="24"/>
              </w:rPr>
              <w:t xml:space="preserve"> 2,04</w:t>
            </w:r>
            <w:r w:rsidR="00E100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D22C26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579A9" w:rsidRDefault="009C0D58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374885" w:rsidRDefault="00D22C26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92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CF0030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9C0D58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Численность /Удельный вес численности педагогических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04AA" w:rsidRDefault="00CF0030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2 </w:t>
            </w:r>
            <w:r w:rsidR="0035203A">
              <w:rPr>
                <w:rFonts w:ascii="Times New Roman" w:hAnsi="Times New Roman"/>
                <w:bCs/>
                <w:sz w:val="24"/>
                <w:szCs w:val="24"/>
              </w:rPr>
              <w:t>чел./</w:t>
            </w:r>
          </w:p>
          <w:p w:rsidR="00862DDC" w:rsidRPr="00374885" w:rsidRDefault="009C0D58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3,77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D04AA" w:rsidRDefault="0035203A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</w:t>
            </w:r>
            <w:r w:rsidR="00CF0030">
              <w:rPr>
                <w:rFonts w:ascii="Times New Roman" w:hAnsi="Times New Roman"/>
                <w:bCs/>
                <w:sz w:val="24"/>
                <w:szCs w:val="24"/>
              </w:rPr>
              <w:t>меньшение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F0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374885" w:rsidRDefault="00CF0030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9D04AA">
              <w:rPr>
                <w:rFonts w:ascii="Times New Roman" w:hAnsi="Times New Roman"/>
                <w:bCs/>
                <w:sz w:val="24"/>
                <w:szCs w:val="24"/>
              </w:rPr>
              <w:t xml:space="preserve">0 </w:t>
            </w:r>
            <w:r w:rsidR="0035203A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106C01" w:rsidRPr="00374885" w:rsidTr="009C0D58">
        <w:trPr>
          <w:jc w:val="center"/>
        </w:trPr>
        <w:tc>
          <w:tcPr>
            <w:tcW w:w="839" w:type="dxa"/>
            <w:shd w:val="clear" w:color="auto" w:fill="auto"/>
          </w:tcPr>
          <w:p w:rsidR="00106C01" w:rsidRPr="00374885" w:rsidRDefault="00106C01" w:rsidP="00106C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lastRenderedPageBreak/>
              <w:t>1.28</w:t>
            </w:r>
          </w:p>
        </w:tc>
        <w:tc>
          <w:tcPr>
            <w:tcW w:w="6237" w:type="dxa"/>
            <w:shd w:val="clear" w:color="auto" w:fill="auto"/>
          </w:tcPr>
          <w:p w:rsidR="00106C01" w:rsidRPr="00374885" w:rsidRDefault="00106C01" w:rsidP="00106C0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06C01" w:rsidRDefault="00106C01" w:rsidP="00106C0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чел./</w:t>
            </w:r>
          </w:p>
          <w:p w:rsidR="00106C01" w:rsidRPr="00374885" w:rsidRDefault="009C0D58" w:rsidP="00106C0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3,77 </w:t>
            </w:r>
            <w:r w:rsidR="00106C01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06C01" w:rsidRDefault="00106C01" w:rsidP="00106C0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меньшение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1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106C01" w:rsidRPr="00374885" w:rsidRDefault="00106C01" w:rsidP="00106C0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50 %</w:t>
            </w:r>
          </w:p>
        </w:tc>
      </w:tr>
      <w:tr w:rsidR="00862DDC" w:rsidRPr="00374885" w:rsidTr="009C0D58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Численность 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06C01" w:rsidRDefault="00F852B1" w:rsidP="00106C0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374885" w:rsidRDefault="009C0D58" w:rsidP="00106C0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33,96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35203A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9C0D58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1.29.1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04AA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F852B1" w:rsidRPr="0037488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374885" w:rsidRDefault="009C0D58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24,53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35203A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9C0D58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1.29.2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Первая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04AA" w:rsidRDefault="0035203A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 чел./</w:t>
            </w:r>
          </w:p>
          <w:p w:rsidR="00862DDC" w:rsidRPr="00374885" w:rsidRDefault="009C0D58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9,43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F172D8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Численность /Удельный вес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62DDC" w:rsidRPr="00374885" w:rsidTr="00DD4492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1.30.1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До 5 лет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04AA" w:rsidRDefault="00EB0082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35203A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374885" w:rsidRDefault="00DD4492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15,09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DD4492" w:rsidRDefault="0035203A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величение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862DDC" w:rsidRPr="00374885" w:rsidRDefault="00DD4492" w:rsidP="00DD449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5203A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  <w:r w:rsidR="0035203A">
              <w:rPr>
                <w:rFonts w:ascii="Times New Roman" w:hAnsi="Times New Roman"/>
                <w:bCs/>
                <w:sz w:val="24"/>
                <w:szCs w:val="24"/>
              </w:rPr>
              <w:t xml:space="preserve"> %</w:t>
            </w:r>
          </w:p>
        </w:tc>
      </w:tr>
      <w:tr w:rsidR="00862DDC" w:rsidRPr="00374885" w:rsidTr="00DD4492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1.30.2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Свыше 30 лет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06C01" w:rsidRDefault="00DD4492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374885" w:rsidRDefault="00DD4492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41,51</w:t>
            </w:r>
            <w:r w:rsidR="009D04A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DD4492" w:rsidRDefault="00503AC0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Увеличение н</w:t>
            </w:r>
            <w:r w:rsidR="0035203A">
              <w:rPr>
                <w:rFonts w:ascii="Times New Roman" w:hAnsi="Times New Roman"/>
                <w:bCs/>
                <w:sz w:val="24"/>
                <w:szCs w:val="24"/>
              </w:rPr>
              <w:t xml:space="preserve">а </w:t>
            </w:r>
          </w:p>
          <w:p w:rsidR="00862DDC" w:rsidRPr="00374885" w:rsidRDefault="00DD4492" w:rsidP="00DD449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503AC0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  <w:r w:rsidR="009D04A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9,41</w:t>
            </w:r>
            <w:r w:rsidR="00503AC0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DD4492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Численность /Удельный вес численности педагогических работников в возрасте до 30 лет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04AA" w:rsidRDefault="00DD4492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</w:p>
          <w:p w:rsidR="00862DDC" w:rsidRPr="00374885" w:rsidRDefault="00DD4492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13,21</w:t>
            </w:r>
            <w:r w:rsidR="009D04A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503AC0" w:rsidP="00DD449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3F55F9">
              <w:rPr>
                <w:rFonts w:ascii="Times New Roman" w:hAnsi="Times New Roman"/>
                <w:bCs/>
                <w:sz w:val="24"/>
                <w:szCs w:val="24"/>
              </w:rPr>
              <w:t>величение на 2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  <w:r w:rsidR="00DD4492">
              <w:rPr>
                <w:rFonts w:ascii="Times New Roman" w:hAnsi="Times New Roman"/>
                <w:bCs/>
                <w:sz w:val="24"/>
                <w:szCs w:val="24"/>
              </w:rPr>
              <w:t xml:space="preserve"> 40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DD4492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1.32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Численность /Удельный вес численности педагогических работников в возрасте от 55 лет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2DDC" w:rsidRPr="00374885" w:rsidRDefault="00862DDC" w:rsidP="00DD449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DD4492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 </w:t>
            </w:r>
            <w:r w:rsidR="00DD4492">
              <w:rPr>
                <w:rFonts w:ascii="Times New Roman" w:hAnsi="Times New Roman"/>
                <w:bCs/>
                <w:sz w:val="24"/>
                <w:szCs w:val="24"/>
              </w:rPr>
              <w:t>32,08</w:t>
            </w:r>
            <w:r w:rsidR="009D04A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C12B63" w:rsidP="00DD449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DD4492">
              <w:rPr>
                <w:rFonts w:ascii="Times New Roman" w:hAnsi="Times New Roman"/>
                <w:bCs/>
                <w:sz w:val="24"/>
                <w:szCs w:val="24"/>
              </w:rPr>
              <w:t>меньшение</w:t>
            </w:r>
            <w:r w:rsidR="003F55F9">
              <w:rPr>
                <w:rFonts w:ascii="Times New Roman" w:hAnsi="Times New Roman"/>
                <w:bCs/>
                <w:sz w:val="24"/>
                <w:szCs w:val="24"/>
              </w:rPr>
              <w:t xml:space="preserve"> на 5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</w:t>
            </w:r>
            <w:r w:rsidR="00DD4492">
              <w:rPr>
                <w:rFonts w:ascii="Times New Roman" w:hAnsi="Times New Roman"/>
                <w:bCs/>
                <w:sz w:val="24"/>
                <w:szCs w:val="24"/>
              </w:rPr>
              <w:t xml:space="preserve"> 10,53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9C0D58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1.33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Численность /Удельный вес численности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</w:t>
            </w:r>
            <w:r w:rsidR="00E10005" w:rsidRPr="00374885">
              <w:rPr>
                <w:rFonts w:ascii="Times New Roman" w:hAnsi="Times New Roman"/>
                <w:bCs/>
                <w:sz w:val="24"/>
                <w:szCs w:val="24"/>
              </w:rPr>
              <w:t>педагогической деятельности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06C01" w:rsidRDefault="00DD4492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47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чел./</w:t>
            </w:r>
          </w:p>
          <w:p w:rsidR="00862DDC" w:rsidRPr="00374885" w:rsidRDefault="00DD4492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94,0</w:t>
            </w:r>
            <w:r w:rsidR="009D04A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DE25FC" w:rsidP="00DD449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DD4492">
              <w:rPr>
                <w:rFonts w:ascii="Times New Roman" w:hAnsi="Times New Roman"/>
                <w:bCs/>
                <w:sz w:val="24"/>
                <w:szCs w:val="24"/>
              </w:rPr>
              <w:t>меньшение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на </w:t>
            </w:r>
            <w:r w:rsidR="00DD449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F55F9">
              <w:rPr>
                <w:rFonts w:ascii="Times New Roman" w:hAnsi="Times New Roman"/>
                <w:bCs/>
                <w:sz w:val="24"/>
                <w:szCs w:val="24"/>
              </w:rPr>
              <w:t xml:space="preserve"> чел./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9C0D58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1.34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управленческих кадров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2DDC" w:rsidRPr="00374885" w:rsidRDefault="003F55F9" w:rsidP="009C0D5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43 чел./ </w:t>
            </w:r>
            <w:r w:rsidR="009C0D58">
              <w:rPr>
                <w:rFonts w:ascii="Times New Roman" w:hAnsi="Times New Roman"/>
                <w:bCs/>
                <w:sz w:val="24"/>
                <w:szCs w:val="24"/>
              </w:rPr>
              <w:t>81,13</w:t>
            </w:r>
            <w:r w:rsidR="009D04A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9C0D58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4B467C" w:rsidRPr="00374885" w:rsidTr="00AB191A">
        <w:trPr>
          <w:jc w:val="center"/>
        </w:trPr>
        <w:tc>
          <w:tcPr>
            <w:tcW w:w="839" w:type="dxa"/>
            <w:shd w:val="clear" w:color="auto" w:fill="FFFFFF"/>
          </w:tcPr>
          <w:p w:rsidR="004B467C" w:rsidRPr="00374885" w:rsidRDefault="004B467C" w:rsidP="006C070A">
            <w:pPr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2.</w:t>
            </w:r>
          </w:p>
        </w:tc>
        <w:tc>
          <w:tcPr>
            <w:tcW w:w="9767" w:type="dxa"/>
            <w:gridSpan w:val="3"/>
            <w:shd w:val="clear" w:color="auto" w:fill="FFFFFF"/>
          </w:tcPr>
          <w:p w:rsidR="004B467C" w:rsidRPr="00374885" w:rsidRDefault="004B467C" w:rsidP="006C070A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Инфраструктура 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Количество компьютеров в расчете на одного обучающегося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2144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количество единиц </w:t>
            </w:r>
            <w:r w:rsidR="0062144B">
              <w:rPr>
                <w:rFonts w:ascii="Times New Roman" w:hAnsi="Times New Roman"/>
                <w:bCs/>
                <w:sz w:val="24"/>
                <w:szCs w:val="24"/>
              </w:rPr>
              <w:t>0,0597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666A70" w:rsidRDefault="002970C7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62144B">
              <w:rPr>
                <w:rFonts w:ascii="Times New Roman" w:hAnsi="Times New Roman"/>
                <w:bCs/>
                <w:sz w:val="24"/>
                <w:szCs w:val="24"/>
              </w:rPr>
              <w:t>меньшение</w:t>
            </w:r>
          </w:p>
          <w:p w:rsidR="00862DDC" w:rsidRPr="00374885" w:rsidRDefault="00DE25FC" w:rsidP="0062144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на </w:t>
            </w:r>
            <w:r w:rsidR="0062144B">
              <w:rPr>
                <w:rFonts w:ascii="Times New Roman" w:hAnsi="Times New Roman"/>
                <w:bCs/>
                <w:sz w:val="24"/>
                <w:szCs w:val="24"/>
              </w:rPr>
              <w:t>0,0073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 xml:space="preserve">/ </w:t>
            </w:r>
            <w:r w:rsidR="0062144B">
              <w:rPr>
                <w:rFonts w:ascii="Times New Roman" w:hAnsi="Times New Roman"/>
                <w:bCs/>
                <w:sz w:val="24"/>
                <w:szCs w:val="24"/>
              </w:rPr>
              <w:t>10,9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62DDC" w:rsidRPr="00374885" w:rsidTr="0062144B">
        <w:trPr>
          <w:jc w:val="center"/>
        </w:trPr>
        <w:tc>
          <w:tcPr>
            <w:tcW w:w="839" w:type="dxa"/>
            <w:shd w:val="clear" w:color="auto" w:fill="auto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237" w:type="dxa"/>
            <w:shd w:val="clear" w:color="auto" w:fill="auto"/>
          </w:tcPr>
          <w:p w:rsidR="00862DDC" w:rsidRPr="00374885" w:rsidRDefault="00862DDC" w:rsidP="006C070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обучающегося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2DDC" w:rsidRPr="00374885" w:rsidRDefault="00862DDC" w:rsidP="0062144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количество единиц 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62144B">
              <w:rPr>
                <w:rFonts w:ascii="Times New Roman" w:hAnsi="Times New Roman"/>
                <w:bCs/>
                <w:sz w:val="24"/>
                <w:szCs w:val="24"/>
              </w:rPr>
              <w:t>341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862DDC" w:rsidRPr="00374885" w:rsidRDefault="00E534CD" w:rsidP="0062144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на </w:t>
            </w:r>
            <w:r w:rsidR="0062144B">
              <w:rPr>
                <w:rFonts w:ascii="Times New Roman" w:hAnsi="Times New Roman"/>
                <w:bCs/>
                <w:sz w:val="24"/>
                <w:szCs w:val="24"/>
              </w:rPr>
              <w:t>306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ед./ </w:t>
            </w:r>
            <w:r w:rsidR="0062144B">
              <w:rPr>
                <w:rFonts w:ascii="Times New Roman" w:hAnsi="Times New Roman"/>
                <w:bCs/>
                <w:sz w:val="24"/>
                <w:szCs w:val="24"/>
              </w:rPr>
              <w:t>0,49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6C0399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читального зала библиотеки, в том числе: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6C0399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6C0399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С </w:t>
            </w:r>
            <w:proofErr w:type="spellStart"/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6C0399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6C0399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2.4.4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6C0399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2.4.5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862DDC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374885" w:rsidRDefault="006C0399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Численность 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106C01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620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чел./ 100%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6C0399" w:rsidRPr="00374885" w:rsidRDefault="006C0399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Без изменений</w:t>
            </w:r>
          </w:p>
        </w:tc>
      </w:tr>
      <w:tr w:rsidR="00862DDC" w:rsidRPr="00374885" w:rsidTr="00106C01">
        <w:trPr>
          <w:jc w:val="center"/>
        </w:trPr>
        <w:tc>
          <w:tcPr>
            <w:tcW w:w="839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4885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237" w:type="dxa"/>
            <w:shd w:val="clear" w:color="auto" w:fill="FFFFFF"/>
          </w:tcPr>
          <w:p w:rsidR="00862DDC" w:rsidRPr="00374885" w:rsidRDefault="00862DDC" w:rsidP="006C070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Общая площадь помещений, в которых осуществляется образовательная деятельность</w:t>
            </w:r>
            <w:r w:rsidR="003F55F9">
              <w:rPr>
                <w:rFonts w:ascii="Times New Roman" w:hAnsi="Times New Roman"/>
                <w:bCs/>
                <w:sz w:val="24"/>
                <w:szCs w:val="24"/>
              </w:rPr>
              <w:t xml:space="preserve"> (3301 м</w:t>
            </w:r>
            <w:r w:rsidR="003F55F9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r w:rsidR="003F55F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, в расчете на одного учащегося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62DDC" w:rsidRPr="00374885" w:rsidRDefault="00106C01" w:rsidP="006C070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5,32</w:t>
            </w:r>
            <w:r w:rsidR="00862DDC" w:rsidRPr="00374885">
              <w:rPr>
                <w:rFonts w:ascii="Times New Roman" w:hAnsi="Times New Roman"/>
                <w:bCs/>
                <w:sz w:val="24"/>
                <w:szCs w:val="24"/>
              </w:rPr>
              <w:t xml:space="preserve"> кв. м</w:t>
            </w:r>
          </w:p>
        </w:tc>
        <w:tc>
          <w:tcPr>
            <w:tcW w:w="1971" w:type="dxa"/>
            <w:shd w:val="clear" w:color="auto" w:fill="FFFFFF"/>
            <w:vAlign w:val="center"/>
          </w:tcPr>
          <w:p w:rsidR="00862DDC" w:rsidRPr="00666A70" w:rsidRDefault="006C0399" w:rsidP="0062144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Уменьшение на 0,</w:t>
            </w:r>
            <w:r w:rsidR="00106C01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  <w:r w:rsidR="003F55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4885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="003F55F9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 xml:space="preserve"> / </w:t>
            </w:r>
            <w:r w:rsidR="0062144B">
              <w:rPr>
                <w:rFonts w:ascii="Times New Roman" w:hAnsi="Times New Roman"/>
                <w:bCs/>
                <w:sz w:val="24"/>
                <w:szCs w:val="24"/>
              </w:rPr>
              <w:t>11,33</w:t>
            </w:r>
            <w:r w:rsidR="00666A7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</w:tbl>
    <w:p w:rsidR="0063709C" w:rsidRPr="00374885" w:rsidRDefault="0063709C" w:rsidP="006C070A">
      <w:pPr>
        <w:rPr>
          <w:rFonts w:ascii="Times New Roman" w:hAnsi="Times New Roman"/>
          <w:b/>
          <w:sz w:val="24"/>
          <w:szCs w:val="24"/>
        </w:rPr>
      </w:pPr>
    </w:p>
    <w:sectPr w:rsidR="0063709C" w:rsidRPr="00374885" w:rsidSect="006343D3">
      <w:footerReference w:type="default" r:id="rId65"/>
      <w:pgSz w:w="11906" w:h="16838"/>
      <w:pgMar w:top="1134" w:right="99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29C" w:rsidRDefault="00FE629C" w:rsidP="007F549F">
      <w:pPr>
        <w:spacing w:after="0" w:line="240" w:lineRule="auto"/>
      </w:pPr>
      <w:r>
        <w:separator/>
      </w:r>
    </w:p>
  </w:endnote>
  <w:endnote w:type="continuationSeparator" w:id="0">
    <w:p w:rsidR="00FE629C" w:rsidRDefault="00FE629C" w:rsidP="007F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84797"/>
      <w:docPartObj>
        <w:docPartGallery w:val="Page Numbers (Bottom of Page)"/>
        <w:docPartUnique/>
      </w:docPartObj>
    </w:sdtPr>
    <w:sdtEndPr/>
    <w:sdtContent>
      <w:p w:rsidR="00FE629C" w:rsidRDefault="00FE629C">
        <w:pPr>
          <w:pStyle w:val="ad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201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629C" w:rsidRDefault="00FE629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29C" w:rsidRDefault="00FE629C" w:rsidP="007F549F">
      <w:pPr>
        <w:spacing w:after="0" w:line="240" w:lineRule="auto"/>
      </w:pPr>
      <w:r>
        <w:separator/>
      </w:r>
    </w:p>
  </w:footnote>
  <w:footnote w:type="continuationSeparator" w:id="0">
    <w:p w:rsidR="00FE629C" w:rsidRDefault="00FE629C" w:rsidP="007F5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4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0000005"/>
    <w:name w:val="WW8Num5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7"/>
    <w:multiLevelType w:val="singleLevel"/>
    <w:tmpl w:val="00000007"/>
    <w:name w:val="WW8Num16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8"/>
    <w:multiLevelType w:val="singleLevel"/>
    <w:tmpl w:val="00000008"/>
    <w:name w:val="WW8Num196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color w:val="000000"/>
        <w:sz w:val="24"/>
        <w:szCs w:val="24"/>
      </w:rPr>
    </w:lvl>
  </w:abstractNum>
  <w:abstractNum w:abstractNumId="4" w15:restartNumberingAfterBreak="0">
    <w:nsid w:val="02AE7098"/>
    <w:multiLevelType w:val="multilevel"/>
    <w:tmpl w:val="7464A49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5" w15:restartNumberingAfterBreak="0">
    <w:nsid w:val="09790FC4"/>
    <w:multiLevelType w:val="multilevel"/>
    <w:tmpl w:val="68AC2706"/>
    <w:lvl w:ilvl="0">
      <w:start w:val="1"/>
      <w:numFmt w:val="decimal"/>
      <w:lvlText w:val="%1.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A091AD1"/>
    <w:multiLevelType w:val="hybridMultilevel"/>
    <w:tmpl w:val="DBDE8B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164776"/>
    <w:multiLevelType w:val="hybridMultilevel"/>
    <w:tmpl w:val="7266436A"/>
    <w:lvl w:ilvl="0" w:tplc="C8C23594">
      <w:numFmt w:val="bullet"/>
      <w:lvlText w:val="-"/>
      <w:lvlJc w:val="left"/>
      <w:pPr>
        <w:ind w:left="795" w:hanging="360"/>
      </w:p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0EEA66F3"/>
    <w:multiLevelType w:val="hybridMultilevel"/>
    <w:tmpl w:val="9670D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4376C"/>
    <w:multiLevelType w:val="hybridMultilevel"/>
    <w:tmpl w:val="EFA8A7B4"/>
    <w:lvl w:ilvl="0" w:tplc="4FD61BCC">
      <w:start w:val="1"/>
      <w:numFmt w:val="decimal"/>
      <w:lvlText w:val="%1."/>
      <w:lvlJc w:val="left"/>
      <w:pPr>
        <w:ind w:left="4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6435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1276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20AF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2AB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0C75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0ACF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D452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7ECE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21C4439"/>
    <w:multiLevelType w:val="multilevel"/>
    <w:tmpl w:val="68AC2706"/>
    <w:lvl w:ilvl="0">
      <w:start w:val="1"/>
      <w:numFmt w:val="decimal"/>
      <w:lvlText w:val="%1.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38C6214"/>
    <w:multiLevelType w:val="multilevel"/>
    <w:tmpl w:val="68AC2706"/>
    <w:lvl w:ilvl="0">
      <w:start w:val="1"/>
      <w:numFmt w:val="decimal"/>
      <w:lvlText w:val="%1.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7330F32"/>
    <w:multiLevelType w:val="hybridMultilevel"/>
    <w:tmpl w:val="42EA6B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AD1A8F"/>
    <w:multiLevelType w:val="hybridMultilevel"/>
    <w:tmpl w:val="26C6D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43FAA"/>
    <w:multiLevelType w:val="hybridMultilevel"/>
    <w:tmpl w:val="1D523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22248B"/>
    <w:multiLevelType w:val="multilevel"/>
    <w:tmpl w:val="68AC2706"/>
    <w:lvl w:ilvl="0">
      <w:start w:val="1"/>
      <w:numFmt w:val="decimal"/>
      <w:lvlText w:val="%1.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126334F"/>
    <w:multiLevelType w:val="multilevel"/>
    <w:tmpl w:val="5242122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hint="default"/>
      </w:rPr>
    </w:lvl>
  </w:abstractNum>
  <w:abstractNum w:abstractNumId="17" w15:restartNumberingAfterBreak="0">
    <w:nsid w:val="31FA13B7"/>
    <w:multiLevelType w:val="multilevel"/>
    <w:tmpl w:val="1CBA74C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2714D11"/>
    <w:multiLevelType w:val="multilevel"/>
    <w:tmpl w:val="68AC2706"/>
    <w:lvl w:ilvl="0">
      <w:start w:val="1"/>
      <w:numFmt w:val="decimal"/>
      <w:lvlText w:val="%1.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2D731C5"/>
    <w:multiLevelType w:val="hybridMultilevel"/>
    <w:tmpl w:val="29C02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0797A"/>
    <w:multiLevelType w:val="hybridMultilevel"/>
    <w:tmpl w:val="25745708"/>
    <w:lvl w:ilvl="0" w:tplc="2800FCD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A20B04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5B21B5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AAC3CC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6C839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BAA93D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15A0D4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7448E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9FC718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366325FF"/>
    <w:multiLevelType w:val="hybridMultilevel"/>
    <w:tmpl w:val="DBE81076"/>
    <w:lvl w:ilvl="0" w:tplc="F33E2E7A">
      <w:start w:val="1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96E72DE"/>
    <w:multiLevelType w:val="hybridMultilevel"/>
    <w:tmpl w:val="E744B1C0"/>
    <w:lvl w:ilvl="0" w:tplc="296A3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332A50"/>
    <w:multiLevelType w:val="hybridMultilevel"/>
    <w:tmpl w:val="0F28B5EA"/>
    <w:lvl w:ilvl="0" w:tplc="296A31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434D60"/>
    <w:multiLevelType w:val="multilevel"/>
    <w:tmpl w:val="68AC2706"/>
    <w:lvl w:ilvl="0">
      <w:start w:val="1"/>
      <w:numFmt w:val="decimal"/>
      <w:lvlText w:val="%1.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FC81F3A"/>
    <w:multiLevelType w:val="hybridMultilevel"/>
    <w:tmpl w:val="364097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C07E61"/>
    <w:multiLevelType w:val="hybridMultilevel"/>
    <w:tmpl w:val="3B1E5B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9F8658D"/>
    <w:multiLevelType w:val="multilevel"/>
    <w:tmpl w:val="1BD082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8" w15:restartNumberingAfterBreak="0">
    <w:nsid w:val="4C872067"/>
    <w:multiLevelType w:val="multilevel"/>
    <w:tmpl w:val="68AC2706"/>
    <w:lvl w:ilvl="0">
      <w:start w:val="1"/>
      <w:numFmt w:val="decimal"/>
      <w:lvlText w:val="%1.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D0A3FFE"/>
    <w:multiLevelType w:val="multilevel"/>
    <w:tmpl w:val="8AD0D3C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0" w15:restartNumberingAfterBreak="0">
    <w:nsid w:val="51AA3FFE"/>
    <w:multiLevelType w:val="multilevel"/>
    <w:tmpl w:val="68AC2706"/>
    <w:lvl w:ilvl="0">
      <w:start w:val="1"/>
      <w:numFmt w:val="decimal"/>
      <w:lvlText w:val="%1.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2C6398B"/>
    <w:multiLevelType w:val="hybridMultilevel"/>
    <w:tmpl w:val="1F1CC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5B6ACB"/>
    <w:multiLevelType w:val="hybridMultilevel"/>
    <w:tmpl w:val="ED0EDE86"/>
    <w:lvl w:ilvl="0" w:tplc="529A50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50E3600"/>
    <w:multiLevelType w:val="hybridMultilevel"/>
    <w:tmpl w:val="B8BED1EE"/>
    <w:lvl w:ilvl="0" w:tplc="35E864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5B83602"/>
    <w:multiLevelType w:val="hybridMultilevel"/>
    <w:tmpl w:val="725802A8"/>
    <w:lvl w:ilvl="0" w:tplc="647087A6">
      <w:start w:val="1"/>
      <w:numFmt w:val="bullet"/>
      <w:lvlText w:val="-"/>
      <w:lvlJc w:val="left"/>
      <w:pPr>
        <w:ind w:left="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FE32C0">
      <w:start w:val="1"/>
      <w:numFmt w:val="bullet"/>
      <w:lvlText w:val="o"/>
      <w:lvlJc w:val="left"/>
      <w:pPr>
        <w:ind w:left="1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C60F36">
      <w:start w:val="1"/>
      <w:numFmt w:val="bullet"/>
      <w:lvlText w:val="▪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3E2E7A">
      <w:start w:val="1"/>
      <w:numFmt w:val="bullet"/>
      <w:lvlText w:val="•"/>
      <w:lvlJc w:val="left"/>
      <w:pPr>
        <w:ind w:left="2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D4DD12">
      <w:start w:val="1"/>
      <w:numFmt w:val="bullet"/>
      <w:lvlText w:val="o"/>
      <w:lvlJc w:val="left"/>
      <w:pPr>
        <w:ind w:left="3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8268E8">
      <w:start w:val="1"/>
      <w:numFmt w:val="bullet"/>
      <w:lvlText w:val="▪"/>
      <w:lvlJc w:val="left"/>
      <w:pPr>
        <w:ind w:left="4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6AE228">
      <w:start w:val="1"/>
      <w:numFmt w:val="bullet"/>
      <w:lvlText w:val="•"/>
      <w:lvlJc w:val="left"/>
      <w:pPr>
        <w:ind w:left="5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4CEF0">
      <w:start w:val="1"/>
      <w:numFmt w:val="bullet"/>
      <w:lvlText w:val="o"/>
      <w:lvlJc w:val="left"/>
      <w:pPr>
        <w:ind w:left="5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1A7182">
      <w:start w:val="1"/>
      <w:numFmt w:val="bullet"/>
      <w:lvlText w:val="▪"/>
      <w:lvlJc w:val="left"/>
      <w:pPr>
        <w:ind w:left="6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7343BDE"/>
    <w:multiLevelType w:val="hybridMultilevel"/>
    <w:tmpl w:val="E0C47854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C94E60"/>
    <w:multiLevelType w:val="hybridMultilevel"/>
    <w:tmpl w:val="17323892"/>
    <w:lvl w:ilvl="0" w:tplc="35E86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BD4ED2"/>
    <w:multiLevelType w:val="hybridMultilevel"/>
    <w:tmpl w:val="360EFFB0"/>
    <w:lvl w:ilvl="0" w:tplc="296A3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2E3058"/>
    <w:multiLevelType w:val="hybridMultilevel"/>
    <w:tmpl w:val="9E744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BC35A0"/>
    <w:multiLevelType w:val="multilevel"/>
    <w:tmpl w:val="5FE0971C"/>
    <w:lvl w:ilvl="0">
      <w:start w:val="1"/>
      <w:numFmt w:val="decimal"/>
      <w:lvlText w:val="%1.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A6C4EC6"/>
    <w:multiLevelType w:val="hybridMultilevel"/>
    <w:tmpl w:val="85487BCC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 w15:restartNumberingAfterBreak="0">
    <w:nsid w:val="7A810762"/>
    <w:multiLevelType w:val="multilevel"/>
    <w:tmpl w:val="F28EB71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7D090822"/>
    <w:multiLevelType w:val="multilevel"/>
    <w:tmpl w:val="68AC2706"/>
    <w:lvl w:ilvl="0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F4E1601"/>
    <w:multiLevelType w:val="hybridMultilevel"/>
    <w:tmpl w:val="8FF40AEA"/>
    <w:lvl w:ilvl="0" w:tplc="C8C23594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7"/>
  </w:num>
  <w:num w:numId="3">
    <w:abstractNumId w:val="9"/>
  </w:num>
  <w:num w:numId="4">
    <w:abstractNumId w:val="38"/>
  </w:num>
  <w:num w:numId="5">
    <w:abstractNumId w:val="30"/>
  </w:num>
  <w:num w:numId="6">
    <w:abstractNumId w:val="42"/>
  </w:num>
  <w:num w:numId="7">
    <w:abstractNumId w:val="24"/>
  </w:num>
  <w:num w:numId="8">
    <w:abstractNumId w:val="18"/>
  </w:num>
  <w:num w:numId="9">
    <w:abstractNumId w:val="11"/>
  </w:num>
  <w:num w:numId="10">
    <w:abstractNumId w:val="34"/>
  </w:num>
  <w:num w:numId="11">
    <w:abstractNumId w:val="14"/>
  </w:num>
  <w:num w:numId="12">
    <w:abstractNumId w:val="40"/>
  </w:num>
  <w:num w:numId="13">
    <w:abstractNumId w:val="13"/>
  </w:num>
  <w:num w:numId="14">
    <w:abstractNumId w:val="28"/>
  </w:num>
  <w:num w:numId="15">
    <w:abstractNumId w:val="10"/>
  </w:num>
  <w:num w:numId="16">
    <w:abstractNumId w:val="15"/>
  </w:num>
  <w:num w:numId="17">
    <w:abstractNumId w:val="5"/>
  </w:num>
  <w:num w:numId="18">
    <w:abstractNumId w:val="26"/>
  </w:num>
  <w:num w:numId="19">
    <w:abstractNumId w:val="21"/>
  </w:num>
  <w:num w:numId="20">
    <w:abstractNumId w:val="39"/>
  </w:num>
  <w:num w:numId="21">
    <w:abstractNumId w:val="3"/>
  </w:num>
  <w:num w:numId="22">
    <w:abstractNumId w:val="16"/>
  </w:num>
  <w:num w:numId="23">
    <w:abstractNumId w:val="27"/>
  </w:num>
  <w:num w:numId="24">
    <w:abstractNumId w:val="17"/>
  </w:num>
  <w:num w:numId="25">
    <w:abstractNumId w:val="29"/>
  </w:num>
  <w:num w:numId="26">
    <w:abstractNumId w:val="4"/>
  </w:num>
  <w:num w:numId="27">
    <w:abstractNumId w:val="0"/>
  </w:num>
  <w:num w:numId="28">
    <w:abstractNumId w:val="1"/>
  </w:num>
  <w:num w:numId="29">
    <w:abstractNumId w:val="2"/>
  </w:num>
  <w:num w:numId="30">
    <w:abstractNumId w:val="41"/>
  </w:num>
  <w:num w:numId="31">
    <w:abstractNumId w:val="35"/>
  </w:num>
  <w:num w:numId="32">
    <w:abstractNumId w:val="25"/>
  </w:num>
  <w:num w:numId="33">
    <w:abstractNumId w:val="23"/>
  </w:num>
  <w:num w:numId="34">
    <w:abstractNumId w:val="22"/>
  </w:num>
  <w:num w:numId="35">
    <w:abstractNumId w:val="37"/>
  </w:num>
  <w:num w:numId="36">
    <w:abstractNumId w:val="6"/>
  </w:num>
  <w:num w:numId="37">
    <w:abstractNumId w:val="12"/>
  </w:num>
  <w:num w:numId="38">
    <w:abstractNumId w:val="8"/>
  </w:num>
  <w:num w:numId="39">
    <w:abstractNumId w:val="32"/>
  </w:num>
  <w:num w:numId="40">
    <w:abstractNumId w:val="33"/>
  </w:num>
  <w:num w:numId="41">
    <w:abstractNumId w:val="20"/>
  </w:num>
  <w:num w:numId="42">
    <w:abstractNumId w:val="31"/>
  </w:num>
  <w:num w:numId="43">
    <w:abstractNumId w:val="19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0524"/>
    <w:rsid w:val="00004A2B"/>
    <w:rsid w:val="000056DB"/>
    <w:rsid w:val="000177E8"/>
    <w:rsid w:val="0002604D"/>
    <w:rsid w:val="0003134A"/>
    <w:rsid w:val="00033F00"/>
    <w:rsid w:val="0004326B"/>
    <w:rsid w:val="00044DDE"/>
    <w:rsid w:val="000470A3"/>
    <w:rsid w:val="000475FB"/>
    <w:rsid w:val="0005087A"/>
    <w:rsid w:val="00060477"/>
    <w:rsid w:val="00072254"/>
    <w:rsid w:val="0007327E"/>
    <w:rsid w:val="00074BD8"/>
    <w:rsid w:val="00097F1D"/>
    <w:rsid w:val="000A5EC5"/>
    <w:rsid w:val="000A77CB"/>
    <w:rsid w:val="000A7E35"/>
    <w:rsid w:val="000B1C84"/>
    <w:rsid w:val="000C67F0"/>
    <w:rsid w:val="000D3D5A"/>
    <w:rsid w:val="000D5D49"/>
    <w:rsid w:val="000E088C"/>
    <w:rsid w:val="00106C01"/>
    <w:rsid w:val="00113778"/>
    <w:rsid w:val="001145D1"/>
    <w:rsid w:val="00126DD5"/>
    <w:rsid w:val="00144ADB"/>
    <w:rsid w:val="00151B9B"/>
    <w:rsid w:val="00152D79"/>
    <w:rsid w:val="00154FBF"/>
    <w:rsid w:val="0015770C"/>
    <w:rsid w:val="00177F62"/>
    <w:rsid w:val="0018428A"/>
    <w:rsid w:val="00184991"/>
    <w:rsid w:val="00192E8E"/>
    <w:rsid w:val="001A1523"/>
    <w:rsid w:val="001A6694"/>
    <w:rsid w:val="001B07EC"/>
    <w:rsid w:val="001B0A19"/>
    <w:rsid w:val="001D4D81"/>
    <w:rsid w:val="001E3C84"/>
    <w:rsid w:val="001E6A7B"/>
    <w:rsid w:val="0020657C"/>
    <w:rsid w:val="00206C91"/>
    <w:rsid w:val="002147F7"/>
    <w:rsid w:val="00214D99"/>
    <w:rsid w:val="00222481"/>
    <w:rsid w:val="00225138"/>
    <w:rsid w:val="002328F7"/>
    <w:rsid w:val="00235DEB"/>
    <w:rsid w:val="002466D8"/>
    <w:rsid w:val="00247A98"/>
    <w:rsid w:val="00257149"/>
    <w:rsid w:val="0026056D"/>
    <w:rsid w:val="00287581"/>
    <w:rsid w:val="0029352A"/>
    <w:rsid w:val="00295331"/>
    <w:rsid w:val="002970C7"/>
    <w:rsid w:val="002974B8"/>
    <w:rsid w:val="002B2EC3"/>
    <w:rsid w:val="002D700A"/>
    <w:rsid w:val="002E47D6"/>
    <w:rsid w:val="002E6321"/>
    <w:rsid w:val="00321A57"/>
    <w:rsid w:val="003265D7"/>
    <w:rsid w:val="00333F41"/>
    <w:rsid w:val="00342BC0"/>
    <w:rsid w:val="00345579"/>
    <w:rsid w:val="003459C4"/>
    <w:rsid w:val="0035203A"/>
    <w:rsid w:val="00361711"/>
    <w:rsid w:val="00370A85"/>
    <w:rsid w:val="00374885"/>
    <w:rsid w:val="00377627"/>
    <w:rsid w:val="0039280F"/>
    <w:rsid w:val="003A40D1"/>
    <w:rsid w:val="003B6661"/>
    <w:rsid w:val="003B719D"/>
    <w:rsid w:val="003C054A"/>
    <w:rsid w:val="003D7F2C"/>
    <w:rsid w:val="003F55F9"/>
    <w:rsid w:val="00401FA4"/>
    <w:rsid w:val="00424C7A"/>
    <w:rsid w:val="00443471"/>
    <w:rsid w:val="00443CFD"/>
    <w:rsid w:val="00467337"/>
    <w:rsid w:val="00480A74"/>
    <w:rsid w:val="00480AC4"/>
    <w:rsid w:val="004817BD"/>
    <w:rsid w:val="0048347C"/>
    <w:rsid w:val="00484F1E"/>
    <w:rsid w:val="00493F11"/>
    <w:rsid w:val="004A280A"/>
    <w:rsid w:val="004B2303"/>
    <w:rsid w:val="004B467C"/>
    <w:rsid w:val="004D2137"/>
    <w:rsid w:val="004D4096"/>
    <w:rsid w:val="004E07C4"/>
    <w:rsid w:val="004F128F"/>
    <w:rsid w:val="004F719F"/>
    <w:rsid w:val="004F7AA7"/>
    <w:rsid w:val="00503AC0"/>
    <w:rsid w:val="00525386"/>
    <w:rsid w:val="00526859"/>
    <w:rsid w:val="00531E6F"/>
    <w:rsid w:val="0054260C"/>
    <w:rsid w:val="0055022E"/>
    <w:rsid w:val="00556A34"/>
    <w:rsid w:val="005605E5"/>
    <w:rsid w:val="0056368E"/>
    <w:rsid w:val="0056474D"/>
    <w:rsid w:val="00565E86"/>
    <w:rsid w:val="00566422"/>
    <w:rsid w:val="005702C5"/>
    <w:rsid w:val="00571383"/>
    <w:rsid w:val="00580C59"/>
    <w:rsid w:val="0058564D"/>
    <w:rsid w:val="005A4FB1"/>
    <w:rsid w:val="005B2815"/>
    <w:rsid w:val="005C08AE"/>
    <w:rsid w:val="005D174A"/>
    <w:rsid w:val="005D4899"/>
    <w:rsid w:val="005D5406"/>
    <w:rsid w:val="005F0065"/>
    <w:rsid w:val="006052B5"/>
    <w:rsid w:val="00614858"/>
    <w:rsid w:val="0061498D"/>
    <w:rsid w:val="006160BA"/>
    <w:rsid w:val="00620524"/>
    <w:rsid w:val="0062144B"/>
    <w:rsid w:val="00622B47"/>
    <w:rsid w:val="00623F0B"/>
    <w:rsid w:val="006343D3"/>
    <w:rsid w:val="0063709C"/>
    <w:rsid w:val="00650156"/>
    <w:rsid w:val="006531EB"/>
    <w:rsid w:val="006545BD"/>
    <w:rsid w:val="006613A5"/>
    <w:rsid w:val="00666A70"/>
    <w:rsid w:val="0066760B"/>
    <w:rsid w:val="00673254"/>
    <w:rsid w:val="00680872"/>
    <w:rsid w:val="00697182"/>
    <w:rsid w:val="006A075B"/>
    <w:rsid w:val="006A71E5"/>
    <w:rsid w:val="006B164F"/>
    <w:rsid w:val="006B4890"/>
    <w:rsid w:val="006B64CC"/>
    <w:rsid w:val="006B77B0"/>
    <w:rsid w:val="006C0399"/>
    <w:rsid w:val="006C070A"/>
    <w:rsid w:val="006C2165"/>
    <w:rsid w:val="006D2479"/>
    <w:rsid w:val="006D54C7"/>
    <w:rsid w:val="006F7F51"/>
    <w:rsid w:val="00711E2F"/>
    <w:rsid w:val="00713A28"/>
    <w:rsid w:val="00714DB0"/>
    <w:rsid w:val="007201CB"/>
    <w:rsid w:val="0072337F"/>
    <w:rsid w:val="00724BE1"/>
    <w:rsid w:val="00733081"/>
    <w:rsid w:val="00734547"/>
    <w:rsid w:val="007348EE"/>
    <w:rsid w:val="00742726"/>
    <w:rsid w:val="007439B2"/>
    <w:rsid w:val="00747382"/>
    <w:rsid w:val="007476D2"/>
    <w:rsid w:val="00772D34"/>
    <w:rsid w:val="00776A9B"/>
    <w:rsid w:val="007B0E34"/>
    <w:rsid w:val="007D415E"/>
    <w:rsid w:val="007F549F"/>
    <w:rsid w:val="007F5B5F"/>
    <w:rsid w:val="00812176"/>
    <w:rsid w:val="00824976"/>
    <w:rsid w:val="00825CD1"/>
    <w:rsid w:val="00830DEB"/>
    <w:rsid w:val="00834172"/>
    <w:rsid w:val="00860209"/>
    <w:rsid w:val="00862DDC"/>
    <w:rsid w:val="0086449E"/>
    <w:rsid w:val="0087064A"/>
    <w:rsid w:val="00887A1E"/>
    <w:rsid w:val="00896C3F"/>
    <w:rsid w:val="008B4E0A"/>
    <w:rsid w:val="008C2DA1"/>
    <w:rsid w:val="008C38BD"/>
    <w:rsid w:val="008C4315"/>
    <w:rsid w:val="008C63C6"/>
    <w:rsid w:val="008D1259"/>
    <w:rsid w:val="008D77E1"/>
    <w:rsid w:val="008E6B9A"/>
    <w:rsid w:val="008F0AE3"/>
    <w:rsid w:val="009079FB"/>
    <w:rsid w:val="009131D2"/>
    <w:rsid w:val="009171C3"/>
    <w:rsid w:val="00922DFC"/>
    <w:rsid w:val="0092478F"/>
    <w:rsid w:val="00931444"/>
    <w:rsid w:val="00940B12"/>
    <w:rsid w:val="0094689F"/>
    <w:rsid w:val="0095433F"/>
    <w:rsid w:val="0096572D"/>
    <w:rsid w:val="00976463"/>
    <w:rsid w:val="00977AAA"/>
    <w:rsid w:val="009950C8"/>
    <w:rsid w:val="009B6E16"/>
    <w:rsid w:val="009C0D58"/>
    <w:rsid w:val="009C4727"/>
    <w:rsid w:val="009D04AA"/>
    <w:rsid w:val="009D4E75"/>
    <w:rsid w:val="009E2EB5"/>
    <w:rsid w:val="009F552A"/>
    <w:rsid w:val="00A03279"/>
    <w:rsid w:val="00A10317"/>
    <w:rsid w:val="00A2579A"/>
    <w:rsid w:val="00A27A40"/>
    <w:rsid w:val="00A373C0"/>
    <w:rsid w:val="00A43FC7"/>
    <w:rsid w:val="00A4559D"/>
    <w:rsid w:val="00A5779E"/>
    <w:rsid w:val="00A61CAF"/>
    <w:rsid w:val="00A65782"/>
    <w:rsid w:val="00A73106"/>
    <w:rsid w:val="00A73A8E"/>
    <w:rsid w:val="00A756E4"/>
    <w:rsid w:val="00A8244F"/>
    <w:rsid w:val="00AA1EB7"/>
    <w:rsid w:val="00AB191A"/>
    <w:rsid w:val="00AB1950"/>
    <w:rsid w:val="00AC5200"/>
    <w:rsid w:val="00AC6BF0"/>
    <w:rsid w:val="00B01FCE"/>
    <w:rsid w:val="00B04264"/>
    <w:rsid w:val="00B203D8"/>
    <w:rsid w:val="00B2646F"/>
    <w:rsid w:val="00B51824"/>
    <w:rsid w:val="00B844A3"/>
    <w:rsid w:val="00B858FF"/>
    <w:rsid w:val="00B90664"/>
    <w:rsid w:val="00BC130A"/>
    <w:rsid w:val="00BC49B8"/>
    <w:rsid w:val="00BC7622"/>
    <w:rsid w:val="00BD043F"/>
    <w:rsid w:val="00BE1E46"/>
    <w:rsid w:val="00BE5E11"/>
    <w:rsid w:val="00BF5B43"/>
    <w:rsid w:val="00C10A3C"/>
    <w:rsid w:val="00C12B63"/>
    <w:rsid w:val="00C13902"/>
    <w:rsid w:val="00C24674"/>
    <w:rsid w:val="00C25B29"/>
    <w:rsid w:val="00C31E96"/>
    <w:rsid w:val="00C5541E"/>
    <w:rsid w:val="00C9229E"/>
    <w:rsid w:val="00CA4CD3"/>
    <w:rsid w:val="00CB30EF"/>
    <w:rsid w:val="00CD0466"/>
    <w:rsid w:val="00CD69DF"/>
    <w:rsid w:val="00CE2A57"/>
    <w:rsid w:val="00CE462B"/>
    <w:rsid w:val="00CF0030"/>
    <w:rsid w:val="00D179AF"/>
    <w:rsid w:val="00D22C26"/>
    <w:rsid w:val="00D255CC"/>
    <w:rsid w:val="00D319F9"/>
    <w:rsid w:val="00D37269"/>
    <w:rsid w:val="00D41247"/>
    <w:rsid w:val="00D4215F"/>
    <w:rsid w:val="00D51EA7"/>
    <w:rsid w:val="00D7375B"/>
    <w:rsid w:val="00D806BC"/>
    <w:rsid w:val="00D83895"/>
    <w:rsid w:val="00D84576"/>
    <w:rsid w:val="00D86CD3"/>
    <w:rsid w:val="00DA3376"/>
    <w:rsid w:val="00DB1D66"/>
    <w:rsid w:val="00DC5093"/>
    <w:rsid w:val="00DC6E94"/>
    <w:rsid w:val="00DC6F21"/>
    <w:rsid w:val="00DD3486"/>
    <w:rsid w:val="00DD4492"/>
    <w:rsid w:val="00DE25FC"/>
    <w:rsid w:val="00DE5B0E"/>
    <w:rsid w:val="00DE69C5"/>
    <w:rsid w:val="00DF63F4"/>
    <w:rsid w:val="00DF7389"/>
    <w:rsid w:val="00E0471D"/>
    <w:rsid w:val="00E07F01"/>
    <w:rsid w:val="00E10005"/>
    <w:rsid w:val="00E10E9E"/>
    <w:rsid w:val="00E12CE0"/>
    <w:rsid w:val="00E14503"/>
    <w:rsid w:val="00E17C78"/>
    <w:rsid w:val="00E211A3"/>
    <w:rsid w:val="00E251B7"/>
    <w:rsid w:val="00E31DBF"/>
    <w:rsid w:val="00E432DE"/>
    <w:rsid w:val="00E44653"/>
    <w:rsid w:val="00E534CD"/>
    <w:rsid w:val="00E579A9"/>
    <w:rsid w:val="00E66C13"/>
    <w:rsid w:val="00E6717A"/>
    <w:rsid w:val="00E70C22"/>
    <w:rsid w:val="00E87B89"/>
    <w:rsid w:val="00E97641"/>
    <w:rsid w:val="00EA736C"/>
    <w:rsid w:val="00EB0082"/>
    <w:rsid w:val="00EB6526"/>
    <w:rsid w:val="00EC44B8"/>
    <w:rsid w:val="00EC5DF0"/>
    <w:rsid w:val="00ED3BD8"/>
    <w:rsid w:val="00EF44D3"/>
    <w:rsid w:val="00F1125F"/>
    <w:rsid w:val="00F115D6"/>
    <w:rsid w:val="00F12498"/>
    <w:rsid w:val="00F172D8"/>
    <w:rsid w:val="00F40ED9"/>
    <w:rsid w:val="00F560A9"/>
    <w:rsid w:val="00F57CD4"/>
    <w:rsid w:val="00F60B37"/>
    <w:rsid w:val="00F62AE4"/>
    <w:rsid w:val="00F70BDF"/>
    <w:rsid w:val="00F70CD6"/>
    <w:rsid w:val="00F7780D"/>
    <w:rsid w:val="00F852B1"/>
    <w:rsid w:val="00F9366A"/>
    <w:rsid w:val="00F9501F"/>
    <w:rsid w:val="00FA755C"/>
    <w:rsid w:val="00FB38A7"/>
    <w:rsid w:val="00FB79DD"/>
    <w:rsid w:val="00FC3C22"/>
    <w:rsid w:val="00FC5D9A"/>
    <w:rsid w:val="00FE629C"/>
    <w:rsid w:val="00FF033B"/>
    <w:rsid w:val="00FF3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oNotEmbedSmartTags/>
  <w:decimalSymbol w:val=","/>
  <w:listSeparator w:val=";"/>
  <w15:docId w15:val="{1E484833-BFF0-4E90-88E8-86194ECE2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57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1849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A73A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1">
    <w:name w:val="No Spacing1"/>
    <w:rsid w:val="00620524"/>
    <w:rPr>
      <w:sz w:val="22"/>
      <w:szCs w:val="22"/>
    </w:rPr>
  </w:style>
  <w:style w:type="paragraph" w:styleId="a3">
    <w:name w:val="Body Text Indent"/>
    <w:basedOn w:val="a"/>
    <w:link w:val="a4"/>
    <w:rsid w:val="00620524"/>
    <w:pPr>
      <w:spacing w:after="120" w:line="240" w:lineRule="auto"/>
      <w:ind w:left="283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locked/>
    <w:rsid w:val="00620524"/>
    <w:rPr>
      <w:rFonts w:ascii="Calibri" w:hAnsi="Calibri" w:cs="Times New Roman"/>
      <w:sz w:val="20"/>
      <w:szCs w:val="20"/>
    </w:rPr>
  </w:style>
  <w:style w:type="character" w:customStyle="1" w:styleId="FontStyle17">
    <w:name w:val="Font Style17"/>
    <w:uiPriority w:val="99"/>
    <w:rsid w:val="0063709C"/>
    <w:rPr>
      <w:rFonts w:ascii="Times New Roman" w:hAnsi="Times New Roman" w:cs="Times New Roman"/>
      <w:sz w:val="26"/>
      <w:szCs w:val="26"/>
    </w:rPr>
  </w:style>
  <w:style w:type="table" w:styleId="a5">
    <w:name w:val="Table Grid"/>
    <w:basedOn w:val="a1"/>
    <w:uiPriority w:val="39"/>
    <w:locked/>
    <w:rsid w:val="0055022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link w:val="a7"/>
    <w:uiPriority w:val="1"/>
    <w:qFormat/>
    <w:rsid w:val="0055022E"/>
    <w:rPr>
      <w:sz w:val="22"/>
      <w:szCs w:val="22"/>
    </w:rPr>
  </w:style>
  <w:style w:type="paragraph" w:styleId="a8">
    <w:name w:val="List Paragraph"/>
    <w:basedOn w:val="a"/>
    <w:uiPriority w:val="34"/>
    <w:qFormat/>
    <w:rsid w:val="00BE5E11"/>
    <w:pPr>
      <w:ind w:left="720"/>
      <w:contextualSpacing/>
    </w:pPr>
  </w:style>
  <w:style w:type="paragraph" w:styleId="a9">
    <w:name w:val="Balloon Text"/>
    <w:basedOn w:val="a"/>
    <w:link w:val="aa"/>
    <w:rsid w:val="0037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70A8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7F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7F549F"/>
    <w:rPr>
      <w:sz w:val="22"/>
      <w:szCs w:val="22"/>
    </w:rPr>
  </w:style>
  <w:style w:type="paragraph" w:styleId="ad">
    <w:name w:val="footer"/>
    <w:basedOn w:val="a"/>
    <w:link w:val="ae"/>
    <w:uiPriority w:val="99"/>
    <w:rsid w:val="007F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F549F"/>
    <w:rPr>
      <w:sz w:val="22"/>
      <w:szCs w:val="22"/>
    </w:rPr>
  </w:style>
  <w:style w:type="character" w:customStyle="1" w:styleId="a7">
    <w:name w:val="Без интервала Знак"/>
    <w:link w:val="a6"/>
    <w:uiPriority w:val="1"/>
    <w:locked/>
    <w:rsid w:val="008C2DA1"/>
    <w:rPr>
      <w:sz w:val="22"/>
      <w:szCs w:val="22"/>
    </w:rPr>
  </w:style>
  <w:style w:type="character" w:customStyle="1" w:styleId="10">
    <w:name w:val="Заголовок 1 Знак"/>
    <w:basedOn w:val="a0"/>
    <w:link w:val="1"/>
    <w:rsid w:val="001849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Body Text"/>
    <w:basedOn w:val="a"/>
    <w:link w:val="af0"/>
    <w:rsid w:val="006B4890"/>
    <w:pPr>
      <w:spacing w:after="120"/>
    </w:pPr>
  </w:style>
  <w:style w:type="character" w:customStyle="1" w:styleId="af0">
    <w:name w:val="Основной текст Знак"/>
    <w:basedOn w:val="a0"/>
    <w:link w:val="af"/>
    <w:rsid w:val="006B4890"/>
    <w:rPr>
      <w:sz w:val="22"/>
      <w:szCs w:val="22"/>
    </w:rPr>
  </w:style>
  <w:style w:type="character" w:styleId="af1">
    <w:name w:val="Strong"/>
    <w:uiPriority w:val="22"/>
    <w:qFormat/>
    <w:locked/>
    <w:rsid w:val="006B4890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B4890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efault005f005fchar1char1">
    <w:name w:val="default_005f_005fchar1__char1"/>
    <w:rsid w:val="006B4890"/>
    <w:rPr>
      <w:rFonts w:ascii="Times New Roman" w:hAnsi="Times New Roman" w:cs="Times New Roman"/>
      <w:sz w:val="24"/>
      <w:u w:val="none"/>
    </w:rPr>
  </w:style>
  <w:style w:type="character" w:customStyle="1" w:styleId="1219">
    <w:name w:val="Основной текст (12)19"/>
    <w:rsid w:val="006B489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paragraph" w:customStyle="1" w:styleId="default">
    <w:name w:val="default"/>
    <w:basedOn w:val="a"/>
    <w:rsid w:val="006B4890"/>
    <w:pPr>
      <w:suppressAutoHyphens/>
      <w:spacing w:after="48" w:line="240" w:lineRule="auto"/>
    </w:pPr>
    <w:rPr>
      <w:rFonts w:ascii="Times New Roman" w:eastAsia="Calibri" w:hAnsi="Times New Roman"/>
      <w:sz w:val="24"/>
      <w:szCs w:val="24"/>
      <w:lang w:eastAsia="zh-CN"/>
    </w:rPr>
  </w:style>
  <w:style w:type="character" w:styleId="af2">
    <w:name w:val="Emphasis"/>
    <w:aliases w:val="2"/>
    <w:basedOn w:val="a0"/>
    <w:locked/>
    <w:rsid w:val="00222481"/>
    <w:rPr>
      <w:rFonts w:ascii="Times New Roman" w:hAnsi="Times New Roman"/>
      <w:i/>
      <w:iCs/>
      <w:sz w:val="28"/>
    </w:rPr>
  </w:style>
  <w:style w:type="paragraph" w:styleId="af3">
    <w:name w:val="TOC Heading"/>
    <w:basedOn w:val="1"/>
    <w:next w:val="a"/>
    <w:uiPriority w:val="39"/>
    <w:semiHidden/>
    <w:unhideWhenUsed/>
    <w:qFormat/>
    <w:rsid w:val="00222481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locked/>
    <w:rsid w:val="00222481"/>
    <w:pPr>
      <w:spacing w:after="100"/>
    </w:pPr>
  </w:style>
  <w:style w:type="character" w:styleId="af4">
    <w:name w:val="Hyperlink"/>
    <w:basedOn w:val="a0"/>
    <w:uiPriority w:val="99"/>
    <w:unhideWhenUsed/>
    <w:rsid w:val="00222481"/>
    <w:rPr>
      <w:color w:val="0000FF" w:themeColor="hyperlink"/>
      <w:u w:val="single"/>
    </w:rPr>
  </w:style>
  <w:style w:type="paragraph" w:styleId="af5">
    <w:name w:val="Subtitle"/>
    <w:basedOn w:val="a"/>
    <w:next w:val="a"/>
    <w:link w:val="af6"/>
    <w:qFormat/>
    <w:locked/>
    <w:rsid w:val="00C922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rsid w:val="00C922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A73A8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12">
    <w:name w:val="Абзац списка1"/>
    <w:basedOn w:val="a"/>
    <w:rsid w:val="00A73A8E"/>
    <w:pPr>
      <w:suppressAutoHyphens/>
      <w:ind w:left="720"/>
    </w:pPr>
    <w:rPr>
      <w:rFonts w:cs="Calibri"/>
      <w:lang w:eastAsia="zh-CN"/>
    </w:rPr>
  </w:style>
  <w:style w:type="paragraph" w:customStyle="1" w:styleId="2">
    <w:name w:val="Без интервала2"/>
    <w:link w:val="NoSpacingChar1"/>
    <w:rsid w:val="00A73A8E"/>
    <w:pPr>
      <w:suppressAutoHyphens/>
    </w:pPr>
    <w:rPr>
      <w:rFonts w:ascii="Times New Roman" w:eastAsia="Calibri" w:hAnsi="Times New Roman"/>
      <w:sz w:val="24"/>
      <w:szCs w:val="24"/>
      <w:lang w:eastAsia="zh-CN"/>
    </w:rPr>
  </w:style>
  <w:style w:type="character" w:customStyle="1" w:styleId="NoSpacingChar1">
    <w:name w:val="No Spacing Char1"/>
    <w:link w:val="2"/>
    <w:locked/>
    <w:rsid w:val="00A73A8E"/>
    <w:rPr>
      <w:rFonts w:ascii="Times New Roman" w:eastAsia="Calibri" w:hAnsi="Times New Roman"/>
      <w:sz w:val="24"/>
      <w:szCs w:val="24"/>
      <w:lang w:eastAsia="zh-CN"/>
    </w:rPr>
  </w:style>
  <w:style w:type="character" w:customStyle="1" w:styleId="af7">
    <w:name w:val="Основной текст_"/>
    <w:link w:val="20"/>
    <w:rsid w:val="00377627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af8">
    <w:name w:val="Основной текст + Курсив"/>
    <w:rsid w:val="003776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0">
    <w:name w:val="Основной текст2"/>
    <w:basedOn w:val="a"/>
    <w:link w:val="af7"/>
    <w:rsid w:val="00377627"/>
    <w:pPr>
      <w:widowControl w:val="0"/>
      <w:shd w:val="clear" w:color="auto" w:fill="FFFFFF"/>
      <w:spacing w:after="0" w:line="317" w:lineRule="exact"/>
      <w:ind w:hanging="360"/>
    </w:pPr>
    <w:rPr>
      <w:rFonts w:ascii="Times New Roman" w:hAnsi="Times New Roman"/>
      <w:sz w:val="23"/>
      <w:szCs w:val="23"/>
    </w:rPr>
  </w:style>
  <w:style w:type="paragraph" w:customStyle="1" w:styleId="13">
    <w:name w:val="Без интервала1"/>
    <w:aliases w:val="основа"/>
    <w:link w:val="NoSpacingChar"/>
    <w:rsid w:val="002B2EC3"/>
    <w:rPr>
      <w:sz w:val="22"/>
      <w:szCs w:val="22"/>
    </w:rPr>
  </w:style>
  <w:style w:type="paragraph" w:styleId="af9">
    <w:name w:val="caption"/>
    <w:basedOn w:val="a"/>
    <w:next w:val="a"/>
    <w:uiPriority w:val="35"/>
    <w:unhideWhenUsed/>
    <w:qFormat/>
    <w:locked/>
    <w:rsid w:val="000177E8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paragraph" w:styleId="afa">
    <w:name w:val="Normal (Web)"/>
    <w:basedOn w:val="a"/>
    <w:uiPriority w:val="99"/>
    <w:unhideWhenUsed/>
    <w:rsid w:val="005D5406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table" w:customStyle="1" w:styleId="21">
    <w:name w:val="Сетка таблицы2"/>
    <w:basedOn w:val="a1"/>
    <w:next w:val="a5"/>
    <w:uiPriority w:val="59"/>
    <w:rsid w:val="005D5406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SpacingChar">
    <w:name w:val="No Spacing Char"/>
    <w:aliases w:val="основа Char,Без интервала1 Char"/>
    <w:link w:val="13"/>
    <w:locked/>
    <w:rsid w:val="00443CF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841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25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zamas.academy/materials/1258" TargetMode="External"/><Relationship Id="rId18" Type="http://schemas.openxmlformats.org/officeDocument/2006/relationships/hyperlink" Target="https://arzamas.academy/materials/684" TargetMode="External"/><Relationship Id="rId26" Type="http://schemas.openxmlformats.org/officeDocument/2006/relationships/hyperlink" Target="https://kislovka-school.obrpro.ru/news/detail/agronti-2021-1771__108031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6.jpeg"/><Relationship Id="rId34" Type="http://schemas.openxmlformats.org/officeDocument/2006/relationships/hyperlink" Target="https://ai.mob-edu.ru/tpost/ryj9cskei1-ii-v-selskoi-shkole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63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rzamas.academy/materials/1136" TargetMode="External"/><Relationship Id="rId29" Type="http://schemas.openxmlformats.org/officeDocument/2006/relationships/hyperlink" Target="http://cpc.tomsk.ru/on-line-smena-matritsa-professii-tsifrovogo-mira-perezagruzk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kislovka-school.obrpro.ru/news/detail/vserossiiskii-marafon-otkrytii-tsentrov-tochka-ros__108033" TargetMode="External"/><Relationship Id="rId32" Type="http://schemas.openxmlformats.org/officeDocument/2006/relationships/hyperlink" Target="https://kislovka-school.obrpro.ru/news/detail/v-chempionata-tomskoi-oblasti-abilimpiks-2020-1771__108030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rzamas.academy/materials/995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kislovka-school.obrpro.ru/news/detail/matritsa-professii-tsifrovogo-mira-perezagruzka-17__108026" TargetMode="External"/><Relationship Id="rId36" Type="http://schemas.openxmlformats.org/officeDocument/2006/relationships/image" Target="media/image9.jpeg"/><Relationship Id="rId49" Type="http://schemas.openxmlformats.org/officeDocument/2006/relationships/image" Target="media/image21.jpeg"/><Relationship Id="rId57" Type="http://schemas.openxmlformats.org/officeDocument/2006/relationships/image" Target="media/image29.jpeg"/><Relationship Id="rId61" Type="http://schemas.openxmlformats.org/officeDocument/2006/relationships/image" Target="media/image33.png"/><Relationship Id="rId10" Type="http://schemas.openxmlformats.org/officeDocument/2006/relationships/hyperlink" Target="https://nti-contest.ru/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kislovka-school.obrpro.ru/news/detail/onlain-konkurs-po-robototekhniki-piatiminutka-1771__108028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nfourok.ru/infokonkurs" TargetMode="External"/><Relationship Id="rId14" Type="http://schemas.openxmlformats.org/officeDocument/2006/relationships/hyperlink" Target="https://arzamas.academy/mag/729-meanwhile1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kislovka-school.obrpro.ru/news/detail/olimpiada-nti-avtonomnye-transportnye-sistemy-fina__108035" TargetMode="External"/><Relationship Id="rId30" Type="http://schemas.openxmlformats.org/officeDocument/2006/relationships/hyperlink" Target="https://kislovka-school.obrpro.ru/news/detail/kampusy-na-zelenoi-ulitse-1771__108039" TargetMode="External"/><Relationship Id="rId35" Type="http://schemas.openxmlformats.org/officeDocument/2006/relationships/hyperlink" Target="https://kislovka-school.obrpro.ru/news/detail/robotobum-2020-1771__108044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0.jpeg"/><Relationship Id="rId56" Type="http://schemas.openxmlformats.org/officeDocument/2006/relationships/image" Target="media/image28.jpeg"/><Relationship Id="rId64" Type="http://schemas.openxmlformats.org/officeDocument/2006/relationships/image" Target="media/image36.jpeg"/><Relationship Id="rId8" Type="http://schemas.openxmlformats.org/officeDocument/2006/relationships/image" Target="media/image1.emf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arzamas.academy/materials/448" TargetMode="External"/><Relationship Id="rId25" Type="http://schemas.openxmlformats.org/officeDocument/2006/relationships/hyperlink" Target="https://kislovka-school.obrpro.ru/news/detail/final-regionalnogo-etapa-vserossiiskogo-konkursa-a__108032" TargetMode="External"/><Relationship Id="rId33" Type="http://schemas.openxmlformats.org/officeDocument/2006/relationships/hyperlink" Target="https://kislovka-school.obrpro.ru/news/detail/otkrytie-ploshchadki-intel-ai-for-youth-1771__103100" TargetMode="External"/><Relationship Id="rId38" Type="http://schemas.openxmlformats.org/officeDocument/2006/relationships/image" Target="media/image11.jpeg"/><Relationship Id="rId46" Type="http://schemas.openxmlformats.org/officeDocument/2006/relationships/oleObject" Target="embeddings/oleObject1.bin"/><Relationship Id="rId59" Type="http://schemas.openxmlformats.org/officeDocument/2006/relationships/image" Target="media/image31.jpeg"/><Relationship Id="rId67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14.jpeg"/><Relationship Id="rId54" Type="http://schemas.openxmlformats.org/officeDocument/2006/relationships/image" Target="media/image26.jpeg"/><Relationship Id="rId6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BB7E3-24D6-488A-ADAF-C7C5B3AE2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54</Pages>
  <Words>12605</Words>
  <Characters>71850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МОУ "Кисловская СОШ"</Company>
  <LinksUpToDate>false</LinksUpToDate>
  <CharactersWithSpaces>84287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g01</dc:creator>
  <cp:keywords/>
  <dc:description/>
  <cp:lastModifiedBy>EN</cp:lastModifiedBy>
  <cp:revision>10</cp:revision>
  <cp:lastPrinted>2021-04-20T04:32:00Z</cp:lastPrinted>
  <dcterms:created xsi:type="dcterms:W3CDTF">2021-04-19T13:41:00Z</dcterms:created>
  <dcterms:modified xsi:type="dcterms:W3CDTF">2021-04-20T07:19:00Z</dcterms:modified>
</cp:coreProperties>
</file>